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6728" w:rsidRPr="00364F71" w:rsidRDefault="00036728" w:rsidP="00036728">
      <w:pPr>
        <w:pStyle w:val="1"/>
        <w:ind w:leftChars="0" w:left="0"/>
        <w:rPr>
          <w:rFonts w:ascii="Century" w:hAnsi="Century"/>
          <w:bCs/>
          <w:kern w:val="1"/>
          <w:sz w:val="20"/>
          <w:lang w:eastAsia="ja-JP"/>
        </w:rPr>
      </w:pPr>
      <w:r w:rsidRPr="004B1861">
        <w:rPr>
          <w:rFonts w:hint="eastAsia"/>
        </w:rPr>
        <w:t>授業で使える写真素材　Ⅲ－</w:t>
      </w:r>
      <w:r w:rsidR="00C505F0">
        <w:rPr>
          <w:rFonts w:hint="eastAsia"/>
          <w:lang w:eastAsia="ja-JP"/>
        </w:rPr>
        <w:t>１</w:t>
      </w:r>
      <w:r w:rsidRPr="004B1861">
        <w:rPr>
          <w:rFonts w:hint="eastAsia"/>
        </w:rPr>
        <w:t xml:space="preserve"> </w:t>
      </w:r>
    </w:p>
    <w:p w:rsidR="00036728" w:rsidRPr="00676452" w:rsidRDefault="00036728" w:rsidP="00036728">
      <w:pPr>
        <w:pStyle w:val="10"/>
        <w:ind w:left="360"/>
        <w:rPr>
          <w:rFonts w:ascii="ＭＳ 明朝" w:eastAsia="ＭＳ 明朝" w:hAnsi="ＭＳ 明朝"/>
        </w:rPr>
      </w:pPr>
    </w:p>
    <w:p w:rsidR="00036728" w:rsidRPr="00676452" w:rsidRDefault="00A6702D" w:rsidP="00036728">
      <w:pPr>
        <w:rPr>
          <w:rFonts w:ascii="ＭＳ 明朝" w:eastAsia="ＭＳ 明朝" w:hAnsi="ＭＳ 明朝"/>
        </w:rPr>
      </w:pPr>
      <w:r w:rsidRPr="00A6702D">
        <w:rPr>
          <w:noProof/>
          <w:lang w:eastAsia="ja-JP"/>
        </w:rPr>
        <w:pict>
          <v:roundrect id="AutoShape 3" o:spid="_x0000_s1029" style="position:absolute;left:0;text-align:left;margin-left:73.75pt;margin-top:132.45pt;width:440.75pt;height:39.75pt;z-index:-251656704;visibility:visible;mso-wrap-style:none;mso-position-horizontal-relative:pag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" filled="f" fillcolor="#e5b8b7" strokecolor="black [3213]" strokeweight="1.51pt">
            <w10:wrap anchorx="page" anchory="page"/>
          </v:roundrect>
        </w:pict>
      </w:r>
    </w:p>
    <w:p w:rsidR="00036728" w:rsidRPr="00657DC9" w:rsidRDefault="00036728" w:rsidP="00036728">
      <w:pPr>
        <w:pStyle w:val="afd"/>
        <w:ind w:firstLine="320"/>
        <w:rPr>
          <w:rFonts w:ascii="ＭＳ 明朝" w:eastAsia="ＭＳ 明朝" w:hAnsi="ＭＳ 明朝"/>
          <w:color w:val="auto"/>
          <w:lang w:eastAsia="ja-JP"/>
        </w:rPr>
      </w:pPr>
      <w:r w:rsidRPr="00657DC9">
        <w:rPr>
          <w:rFonts w:ascii="ＭＳ 明朝" w:eastAsia="ＭＳ 明朝" w:hAnsi="ＭＳ 明朝" w:hint="eastAsia"/>
          <w:color w:val="auto"/>
          <w:sz w:val="32"/>
          <w:szCs w:val="32"/>
        </w:rPr>
        <w:t>「安全に避難しよう」</w:t>
      </w:r>
      <w:r w:rsidRPr="00657DC9">
        <w:rPr>
          <w:rFonts w:ascii="ＭＳ 明朝" w:eastAsia="ＭＳ 明朝" w:hAnsi="ＭＳ 明朝" w:hint="eastAsia"/>
          <w:color w:val="auto"/>
          <w:sz w:val="32"/>
          <w:szCs w:val="32"/>
          <w:lang w:eastAsia="ja-JP"/>
        </w:rPr>
        <w:t>(10分)</w:t>
      </w:r>
      <w:r w:rsidRPr="00657DC9">
        <w:rPr>
          <w:rFonts w:ascii="ＭＳ 明朝" w:eastAsia="ＭＳ 明朝" w:hAnsi="ＭＳ 明朝" w:hint="eastAsia"/>
          <w:color w:val="auto"/>
          <w:sz w:val="32"/>
          <w:szCs w:val="32"/>
          <w:lang w:eastAsia="ja-JP"/>
        </w:rPr>
        <w:tab/>
        <w:t xml:space="preserve">　</w:t>
      </w:r>
      <w:r w:rsidRPr="00657DC9">
        <w:rPr>
          <w:rFonts w:ascii="ＭＳ 明朝" w:eastAsia="ＭＳ 明朝" w:hAnsi="ＭＳ 明朝" w:hint="eastAsia"/>
          <w:color w:val="auto"/>
          <w:lang w:eastAsia="ja-JP"/>
        </w:rPr>
        <w:t xml:space="preserve">　　　　　　　　</w:t>
      </w:r>
      <w:r w:rsidR="00C505F0">
        <w:rPr>
          <w:rFonts w:ascii="ＭＳ 明朝" w:eastAsia="ＭＳ 明朝" w:hAnsi="ＭＳ 明朝" w:hint="eastAsia"/>
          <w:color w:val="auto"/>
          <w:lang w:eastAsia="ja-JP"/>
        </w:rPr>
        <w:t xml:space="preserve">　</w:t>
      </w:r>
      <w:r w:rsidRPr="00657DC9">
        <w:rPr>
          <w:rStyle w:val="aff"/>
          <w:color w:val="auto"/>
        </w:rPr>
        <w:t>対象／小学生</w:t>
      </w:r>
    </w:p>
    <w:p w:rsidR="00036728" w:rsidRPr="00523A96" w:rsidRDefault="00036728" w:rsidP="00036728">
      <w:pPr>
        <w:rPr>
          <w:rFonts w:ascii="ＭＳ 明朝" w:eastAsia="ＭＳ 明朝" w:hAnsi="ＭＳ 明朝"/>
        </w:rPr>
      </w:pPr>
    </w:p>
    <w:p w:rsidR="00036728" w:rsidRPr="00676452" w:rsidRDefault="00036728" w:rsidP="00036728">
      <w:pPr>
        <w:rPr>
          <w:rFonts w:ascii="ＭＳ 明朝" w:eastAsia="ＭＳ 明朝" w:hAnsi="ＭＳ 明朝"/>
        </w:rPr>
      </w:pPr>
    </w:p>
    <w:p w:rsidR="00036728" w:rsidRDefault="00036728" w:rsidP="00036728">
      <w:pPr>
        <w:pStyle w:val="2"/>
        <w:ind w:hangingChars="200" w:hanging="420"/>
      </w:pPr>
      <w:r>
        <w:rPr>
          <w:rFonts w:hint="eastAsia"/>
          <w:lang w:eastAsia="ja-JP"/>
        </w:rPr>
        <w:t>プログラム</w:t>
      </w:r>
      <w:r w:rsidR="003B0BE8">
        <w:rPr>
          <w:rFonts w:hint="eastAsia"/>
          <w:lang w:eastAsia="ja-JP"/>
        </w:rPr>
        <w:t>の趣旨</w:t>
      </w:r>
    </w:p>
    <w:p w:rsidR="00036728" w:rsidRDefault="00036728" w:rsidP="00036728">
      <w:pPr>
        <w:ind w:leftChars="100" w:left="210" w:firstLineChars="109" w:firstLine="229"/>
        <w:rPr>
          <w:rFonts w:ascii="ＭＳ 明朝" w:eastAsia="ＭＳ 明朝" w:hAnsi="ＭＳ 明朝"/>
          <w:lang w:eastAsia="ja-JP"/>
        </w:rPr>
      </w:pPr>
      <w:r>
        <w:rPr>
          <w:rFonts w:ascii="ＭＳ 明朝" w:eastAsia="ＭＳ 明朝" w:hAnsi="ＭＳ 明朝" w:hint="eastAsia"/>
        </w:rPr>
        <w:t>東日本大震災では</w:t>
      </w:r>
      <w:r>
        <w:rPr>
          <w:rFonts w:ascii="ＭＳ 明朝" w:eastAsia="ＭＳ 明朝" w:hAnsi="ＭＳ 明朝" w:hint="eastAsia"/>
          <w:lang w:eastAsia="ja-JP"/>
        </w:rPr>
        <w:t>、</w:t>
      </w:r>
      <w:r>
        <w:rPr>
          <w:rFonts w:ascii="ＭＳ 明朝" w:eastAsia="ＭＳ 明朝" w:hAnsi="ＭＳ 明朝" w:hint="eastAsia"/>
        </w:rPr>
        <w:t>子どもや老人だけでなく</w:t>
      </w:r>
      <w:r>
        <w:rPr>
          <w:rFonts w:ascii="ＭＳ 明朝" w:eastAsia="ＭＳ 明朝" w:hAnsi="ＭＳ 明朝" w:hint="eastAsia"/>
          <w:lang w:eastAsia="ja-JP"/>
        </w:rPr>
        <w:t>様々な世代</w:t>
      </w:r>
      <w:r>
        <w:rPr>
          <w:rFonts w:ascii="ＭＳ 明朝" w:eastAsia="ＭＳ 明朝" w:hAnsi="ＭＳ 明朝" w:hint="eastAsia"/>
        </w:rPr>
        <w:t>の人々が亡くなっている。</w:t>
      </w:r>
    </w:p>
    <w:p w:rsidR="00036728" w:rsidRPr="00602D5F" w:rsidRDefault="00036728" w:rsidP="00036728">
      <w:pPr>
        <w:ind w:leftChars="100" w:left="210" w:firstLineChars="0" w:firstLine="0"/>
        <w:rPr>
          <w:rFonts w:ascii="ＭＳ 明朝" w:eastAsia="ＭＳ 明朝" w:hAnsi="ＭＳ 明朝"/>
          <w:lang w:eastAsia="ja-JP"/>
        </w:rPr>
      </w:pPr>
      <w:r>
        <w:rPr>
          <w:rFonts w:ascii="ＭＳ 明朝" w:eastAsia="ＭＳ 明朝" w:hAnsi="ＭＳ 明朝" w:hint="eastAsia"/>
        </w:rPr>
        <w:t>写真で被害の様子を知り</w:t>
      </w:r>
      <w:r>
        <w:rPr>
          <w:rFonts w:ascii="ＭＳ 明朝" w:eastAsia="ＭＳ 明朝" w:hAnsi="ＭＳ 明朝" w:hint="eastAsia"/>
          <w:lang w:eastAsia="ja-JP"/>
        </w:rPr>
        <w:t>、</w:t>
      </w:r>
      <w:r>
        <w:rPr>
          <w:rFonts w:ascii="ＭＳ 明朝" w:eastAsia="ＭＳ 明朝" w:hAnsi="ＭＳ 明朝" w:hint="eastAsia"/>
        </w:rPr>
        <w:t>自分の地域でも同じようなことが起こりうることを感じて、自分たちはどのような備えができるか必要感をもって考えさせる。</w:t>
      </w:r>
    </w:p>
    <w:p w:rsidR="00036728" w:rsidRDefault="00036728" w:rsidP="00036728">
      <w:pPr>
        <w:pStyle w:val="2"/>
        <w:ind w:hanging="420"/>
      </w:pPr>
      <w:r w:rsidRPr="006345D4">
        <w:t>ねらい</w:t>
      </w:r>
    </w:p>
    <w:p w:rsidR="00036728" w:rsidRDefault="00036728" w:rsidP="00036728">
      <w:pPr>
        <w:pStyle w:val="2"/>
        <w:numPr>
          <w:ilvl w:val="0"/>
          <w:numId w:val="0"/>
        </w:numPr>
        <w:rPr>
          <w:rFonts w:hAnsi="ＭＳ 明朝"/>
        </w:rPr>
      </w:pPr>
      <w:r>
        <w:rPr>
          <w:rFonts w:hAnsi="ＭＳ 明朝" w:hint="eastAsia"/>
        </w:rPr>
        <w:t xml:space="preserve">　　地震や津波等の自然災害により避難しなければならない時</w:t>
      </w:r>
      <w:r>
        <w:rPr>
          <w:rFonts w:hAnsi="ＭＳ 明朝" w:hint="eastAsia"/>
          <w:lang w:eastAsia="ja-JP"/>
        </w:rPr>
        <w:t>、</w:t>
      </w:r>
      <w:r>
        <w:rPr>
          <w:rFonts w:hAnsi="ＭＳ 明朝" w:hint="eastAsia"/>
        </w:rPr>
        <w:t>どのように避難したらよ</w:t>
      </w:r>
    </w:p>
    <w:p w:rsidR="00036728" w:rsidRPr="003028C7" w:rsidRDefault="00036728" w:rsidP="00036728">
      <w:pPr>
        <w:pStyle w:val="2"/>
        <w:numPr>
          <w:ilvl w:val="0"/>
          <w:numId w:val="0"/>
        </w:numPr>
        <w:rPr>
          <w:rFonts w:hAnsi="ＭＳ 明朝"/>
        </w:rPr>
      </w:pPr>
      <w:r>
        <w:rPr>
          <w:rFonts w:hAnsi="ＭＳ 明朝" w:hint="eastAsia"/>
        </w:rPr>
        <w:t xml:space="preserve">　いか考える。</w:t>
      </w:r>
    </w:p>
    <w:p w:rsidR="00036728" w:rsidRPr="006345D4" w:rsidRDefault="00036728" w:rsidP="00036728">
      <w:pPr>
        <w:pStyle w:val="2"/>
        <w:ind w:hanging="420"/>
      </w:pPr>
      <w:r w:rsidRPr="006345D4">
        <w:t>展開</w:t>
      </w:r>
    </w:p>
    <w:tbl>
      <w:tblPr>
        <w:tblW w:w="0" w:type="auto"/>
        <w:tblInd w:w="5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55"/>
        <w:gridCol w:w="3653"/>
        <w:gridCol w:w="3905"/>
      </w:tblGrid>
      <w:tr w:rsidR="00036728" w:rsidRPr="00871055" w:rsidTr="00791C92">
        <w:trPr>
          <w:cantSplit/>
          <w:trHeight w:val="320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Pr="00676452" w:rsidRDefault="00036728" w:rsidP="00791C92">
            <w:pPr>
              <w:pStyle w:val="af5"/>
            </w:pPr>
            <w:r w:rsidRPr="00676452">
              <w:t>段階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Pr="00676452" w:rsidRDefault="00036728" w:rsidP="00791C92">
            <w:pPr>
              <w:pStyle w:val="af5"/>
            </w:pPr>
            <w:r w:rsidRPr="00676452">
              <w:t>学</w:t>
            </w:r>
            <w:r w:rsidRPr="00676452">
              <w:t xml:space="preserve"> </w:t>
            </w:r>
            <w:r w:rsidRPr="00676452">
              <w:t>習</w:t>
            </w:r>
            <w:r w:rsidRPr="00676452">
              <w:t xml:space="preserve"> </w:t>
            </w:r>
            <w:r w:rsidRPr="00676452">
              <w:t>内</w:t>
            </w:r>
            <w:r w:rsidRPr="00676452">
              <w:t xml:space="preserve"> </w:t>
            </w:r>
            <w:r w:rsidRPr="00676452">
              <w:t>容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728" w:rsidRPr="00676452" w:rsidRDefault="00036728" w:rsidP="00791C92">
            <w:pPr>
              <w:pStyle w:val="af5"/>
            </w:pPr>
            <w:r w:rsidRPr="00676452">
              <w:t>教師の支援・指導上の留意点</w:t>
            </w:r>
          </w:p>
        </w:tc>
      </w:tr>
      <w:tr w:rsidR="00036728" w:rsidRPr="00871055" w:rsidTr="00791C92">
        <w:trPr>
          <w:cantSplit/>
          <w:trHeight w:val="1983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  <w:r w:rsidRPr="00676452">
              <w:rPr>
                <w:rFonts w:hint="eastAsia"/>
                <w:lang w:eastAsia="ja-JP"/>
              </w:rPr>
              <w:t>導入</w:t>
            </w: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Pr="00676452" w:rsidRDefault="00036728" w:rsidP="00791C92">
            <w:pPr>
              <w:pStyle w:val="a3"/>
              <w:ind w:left="180" w:hanging="180"/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２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Default="00036728" w:rsidP="00791C92">
            <w:pPr>
              <w:pStyle w:val="a3"/>
              <w:ind w:left="270" w:hangingChars="150" w:hanging="270"/>
            </w:pPr>
            <w:r w:rsidRPr="00004B60">
              <w:rPr>
                <w:rFonts w:hint="eastAsia"/>
              </w:rPr>
              <w:t>①</w:t>
            </w:r>
            <w:r>
              <w:rPr>
                <w:rFonts w:hint="eastAsia"/>
                <w:lang w:eastAsia="ja-JP"/>
              </w:rPr>
              <w:t>１１</w:t>
            </w:r>
            <w:r>
              <w:rPr>
                <w:rFonts w:hint="eastAsia"/>
              </w:rPr>
              <w:t>日は</w:t>
            </w:r>
            <w:r>
              <w:rPr>
                <w:rFonts w:hint="eastAsia"/>
                <w:lang w:eastAsia="ja-JP"/>
              </w:rPr>
              <w:t>、</w:t>
            </w:r>
            <w:r w:rsidRPr="00004B60">
              <w:rPr>
                <w:rFonts w:hint="eastAsia"/>
              </w:rPr>
              <w:t>東日本大震災</w:t>
            </w:r>
            <w:r>
              <w:rPr>
                <w:rFonts w:hint="eastAsia"/>
              </w:rPr>
              <w:t>で亡くなった</w:t>
            </w:r>
          </w:p>
          <w:p w:rsidR="00036728" w:rsidRPr="00676452" w:rsidRDefault="00036728" w:rsidP="00791C92">
            <w:pPr>
              <w:pStyle w:val="a3"/>
              <w:ind w:left="270" w:hangingChars="150" w:hanging="270"/>
            </w:pPr>
            <w:r>
              <w:rPr>
                <w:rFonts w:hint="eastAsia"/>
              </w:rPr>
              <w:t xml:space="preserve">　方々</w:t>
            </w:r>
            <w:r w:rsidRPr="00004B60">
              <w:rPr>
                <w:rFonts w:hint="eastAsia"/>
              </w:rPr>
              <w:t>の月命日であることを伝える。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728" w:rsidRPr="00004B60" w:rsidRDefault="00036728" w:rsidP="00791C92">
            <w:pPr>
              <w:pStyle w:val="a3"/>
              <w:ind w:left="180" w:hanging="180"/>
            </w:pPr>
            <w:r w:rsidRPr="00004B60">
              <w:rPr>
                <w:rFonts w:hint="eastAsia"/>
              </w:rPr>
              <w:t>・平成２３年３月１１日</w:t>
            </w:r>
            <w:r>
              <w:rPr>
                <w:rFonts w:hint="eastAsia"/>
                <w:lang w:eastAsia="ja-JP"/>
              </w:rPr>
              <w:t>の</w:t>
            </w:r>
            <w:r>
              <w:rPr>
                <w:rFonts w:hint="eastAsia"/>
              </w:rPr>
              <w:t>東日本大震災では</w:t>
            </w:r>
            <w:r>
              <w:rPr>
                <w:rFonts w:hint="eastAsia"/>
                <w:lang w:eastAsia="ja-JP"/>
              </w:rPr>
              <w:t>、</w:t>
            </w:r>
            <w:r>
              <w:rPr>
                <w:rFonts w:hint="eastAsia"/>
              </w:rPr>
              <w:t>子どもや老人</w:t>
            </w:r>
            <w:r>
              <w:rPr>
                <w:rFonts w:hint="eastAsia"/>
                <w:lang w:eastAsia="ja-JP"/>
              </w:rPr>
              <w:t>、</w:t>
            </w:r>
            <w:r>
              <w:rPr>
                <w:rFonts w:hint="eastAsia"/>
              </w:rPr>
              <w:t>体の不自由な人だけでなくたくさんの方が亡くなったことを伝え</w:t>
            </w:r>
            <w:r>
              <w:rPr>
                <w:rFonts w:hint="eastAsia"/>
                <w:lang w:eastAsia="ja-JP"/>
              </w:rPr>
              <w:t>、</w:t>
            </w:r>
            <w:r w:rsidRPr="00004B60">
              <w:rPr>
                <w:rFonts w:hint="eastAsia"/>
              </w:rPr>
              <w:t>自分の身にもいつ起こるか分からないことから</w:t>
            </w:r>
            <w:r>
              <w:rPr>
                <w:rFonts w:hint="eastAsia"/>
              </w:rPr>
              <w:t>、</w:t>
            </w:r>
            <w:r w:rsidRPr="00004B60">
              <w:rPr>
                <w:rFonts w:hint="eastAsia"/>
              </w:rPr>
              <w:t>備える必要があることを意識させる。</w:t>
            </w:r>
          </w:p>
          <w:p w:rsidR="00036728" w:rsidRPr="00676452" w:rsidRDefault="00036728" w:rsidP="00791C92">
            <w:pPr>
              <w:pStyle w:val="a3"/>
              <w:ind w:left="180" w:hanging="180"/>
            </w:pPr>
          </w:p>
        </w:tc>
      </w:tr>
      <w:tr w:rsidR="00036728" w:rsidRPr="00871055" w:rsidTr="00791C92">
        <w:trPr>
          <w:cantSplit/>
          <w:trHeight w:val="360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  <w:r w:rsidRPr="00676452">
              <w:rPr>
                <w:rFonts w:hint="eastAsia"/>
                <w:lang w:eastAsia="ja-JP"/>
              </w:rPr>
              <w:t>導入</w:t>
            </w: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Pr="00676452" w:rsidRDefault="00C505F0" w:rsidP="00791C92">
            <w:pPr>
              <w:pStyle w:val="a3"/>
              <w:ind w:left="180" w:hanging="180"/>
            </w:pPr>
          </w:p>
          <w:p w:rsidR="00036728" w:rsidRPr="00676452" w:rsidRDefault="00036728" w:rsidP="00791C92">
            <w:pPr>
              <w:pStyle w:val="a3"/>
              <w:ind w:left="180" w:hanging="180"/>
              <w:rPr>
                <w:w w:val="90"/>
              </w:rPr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６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Pr="00004B60" w:rsidRDefault="00036728" w:rsidP="00791C92">
            <w:pPr>
              <w:pStyle w:val="a3"/>
              <w:ind w:left="180" w:hanging="180"/>
            </w:pPr>
            <w:r>
              <w:rPr>
                <w:rFonts w:hint="eastAsia"/>
              </w:rPr>
              <w:t>②写真を見て</w:t>
            </w:r>
            <w:r>
              <w:rPr>
                <w:rFonts w:hint="eastAsia"/>
                <w:lang w:eastAsia="ja-JP"/>
              </w:rPr>
              <w:t>、</w:t>
            </w:r>
            <w:r>
              <w:rPr>
                <w:rFonts w:hint="eastAsia"/>
              </w:rPr>
              <w:t>自然災害によって</w:t>
            </w:r>
            <w:r w:rsidRPr="00004B60">
              <w:rPr>
                <w:rFonts w:hint="eastAsia"/>
              </w:rPr>
              <w:t>建物や道路がどのような状態になるか話し合う。</w:t>
            </w:r>
          </w:p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Pr="00004B60" w:rsidRDefault="00036728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Pr="00004B60" w:rsidRDefault="00036728" w:rsidP="00791C92">
            <w:pPr>
              <w:pStyle w:val="a3"/>
              <w:ind w:left="180" w:hanging="180"/>
            </w:pPr>
            <w:r w:rsidRPr="00004B60">
              <w:rPr>
                <w:rFonts w:hint="eastAsia"/>
              </w:rPr>
              <w:t>③自分の学区で起こると考えられる危険を予想し</w:t>
            </w:r>
            <w:r w:rsidR="00463043">
              <w:rPr>
                <w:rFonts w:hint="eastAsia"/>
                <w:lang w:eastAsia="ja-JP"/>
              </w:rPr>
              <w:t>、</w:t>
            </w:r>
            <w:r w:rsidRPr="00004B60">
              <w:rPr>
                <w:rFonts w:hint="eastAsia"/>
              </w:rPr>
              <w:t>どのように避難したら</w:t>
            </w:r>
            <w:r>
              <w:rPr>
                <w:rFonts w:hint="eastAsia"/>
                <w:lang w:eastAsia="ja-JP"/>
              </w:rPr>
              <w:t>よ</w:t>
            </w:r>
            <w:r w:rsidRPr="00004B60">
              <w:rPr>
                <w:rFonts w:hint="eastAsia"/>
              </w:rPr>
              <w:t>いか話し合う。</w:t>
            </w:r>
          </w:p>
          <w:p w:rsidR="00036728" w:rsidRPr="00676452" w:rsidRDefault="00036728" w:rsidP="00791C92">
            <w:pPr>
              <w:pStyle w:val="a3"/>
              <w:ind w:left="270" w:hangingChars="150" w:hanging="270"/>
            </w:pP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728" w:rsidRPr="00004B60" w:rsidRDefault="00036728" w:rsidP="00791C92">
            <w:pPr>
              <w:pStyle w:val="a3"/>
              <w:ind w:left="180" w:hanging="180"/>
            </w:pPr>
            <w:r>
              <w:rPr>
                <w:rFonts w:hint="eastAsia"/>
              </w:rPr>
              <w:t>・道路の陥没や建物の崩壊</w:t>
            </w:r>
            <w:r>
              <w:rPr>
                <w:rFonts w:hint="eastAsia"/>
                <w:lang w:eastAsia="ja-JP"/>
              </w:rPr>
              <w:t>、</w:t>
            </w:r>
            <w:r>
              <w:rPr>
                <w:rFonts w:hint="eastAsia"/>
              </w:rPr>
              <w:t>落下</w:t>
            </w:r>
            <w:r>
              <w:rPr>
                <w:rFonts w:hint="eastAsia"/>
                <w:lang w:eastAsia="ja-JP"/>
              </w:rPr>
              <w:t>、</w:t>
            </w:r>
            <w:r w:rsidRPr="00004B60">
              <w:rPr>
                <w:rFonts w:hint="eastAsia"/>
              </w:rPr>
              <w:t>火災の凄まじさを理解できるようにする。</w:t>
            </w:r>
            <w:r>
              <w:rPr>
                <w:rFonts w:hint="eastAsia"/>
                <w:lang w:eastAsia="ja-JP"/>
              </w:rPr>
              <w:t>また、どうしてこの状態が危険なのか、今後どのような危険が考えられるか話し合う。</w:t>
            </w:r>
          </w:p>
          <w:p w:rsidR="00036728" w:rsidRPr="00004B60" w:rsidRDefault="00036728" w:rsidP="00791C92">
            <w:pPr>
              <w:pStyle w:val="a3"/>
              <w:ind w:left="180" w:hanging="180"/>
            </w:pPr>
          </w:p>
          <w:p w:rsidR="00036728" w:rsidRDefault="00036728" w:rsidP="00791C92">
            <w:pPr>
              <w:pStyle w:val="a3"/>
              <w:ind w:left="180" w:hanging="180"/>
              <w:rPr>
                <w:rFonts w:hAnsi="ＭＳ 明朝" w:cs="ＭＳ 明朝"/>
                <w:lang w:eastAsia="ja-JP"/>
              </w:rPr>
            </w:pPr>
          </w:p>
          <w:p w:rsidR="00036728" w:rsidRPr="00676452" w:rsidRDefault="00036728" w:rsidP="00791C92">
            <w:pPr>
              <w:pStyle w:val="a3"/>
              <w:ind w:left="180" w:hanging="180"/>
            </w:pPr>
            <w:r w:rsidRPr="00004B60">
              <w:rPr>
                <w:rFonts w:hAnsi="ＭＳ 明朝" w:cs="ＭＳ 明朝" w:hint="eastAsia"/>
              </w:rPr>
              <w:t>・自分の学区で</w:t>
            </w:r>
            <w:r>
              <w:rPr>
                <w:rFonts w:hAnsi="ＭＳ 明朝" w:cs="ＭＳ 明朝" w:hint="eastAsia"/>
                <w:lang w:eastAsia="ja-JP"/>
              </w:rPr>
              <w:t>の</w:t>
            </w:r>
            <w:r>
              <w:rPr>
                <w:rFonts w:hAnsi="ＭＳ 明朝" w:cs="ＭＳ 明朝" w:hint="eastAsia"/>
              </w:rPr>
              <w:t>危険な建物や安全な所はどこか考えさせる。また</w:t>
            </w:r>
            <w:r>
              <w:rPr>
                <w:rFonts w:hAnsi="ＭＳ 明朝" w:cs="ＭＳ 明朝" w:hint="eastAsia"/>
                <w:lang w:eastAsia="ja-JP"/>
              </w:rPr>
              <w:t>、安全な所</w:t>
            </w:r>
            <w:r>
              <w:rPr>
                <w:rFonts w:hAnsi="ＭＳ 明朝" w:cs="ＭＳ 明朝" w:hint="eastAsia"/>
              </w:rPr>
              <w:t>まで</w:t>
            </w:r>
            <w:r>
              <w:rPr>
                <w:rFonts w:hAnsi="ＭＳ 明朝" w:cs="ＭＳ 明朝" w:hint="eastAsia"/>
                <w:lang w:eastAsia="ja-JP"/>
              </w:rPr>
              <w:t>、</w:t>
            </w:r>
            <w:r w:rsidRPr="00004B60">
              <w:rPr>
                <w:rFonts w:hAnsi="ＭＳ 明朝" w:cs="ＭＳ 明朝" w:hint="eastAsia"/>
              </w:rPr>
              <w:t>どのように避難することが必要か考えさせる。</w:t>
            </w:r>
          </w:p>
        </w:tc>
      </w:tr>
      <w:tr w:rsidR="00036728" w:rsidRPr="00871055" w:rsidTr="00791C92">
        <w:trPr>
          <w:cantSplit/>
          <w:trHeight w:val="979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Default="00036728" w:rsidP="00791C92">
            <w:pPr>
              <w:pStyle w:val="a3"/>
              <w:ind w:left="180" w:hanging="180"/>
              <w:rPr>
                <w:lang w:eastAsia="ja-JP"/>
              </w:rPr>
            </w:pPr>
            <w:r w:rsidRPr="00676452">
              <w:t>まとめ</w:t>
            </w:r>
          </w:p>
          <w:p w:rsidR="00C505F0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C505F0" w:rsidRPr="00676452" w:rsidRDefault="00C505F0" w:rsidP="00791C92">
            <w:pPr>
              <w:pStyle w:val="a3"/>
              <w:ind w:left="180" w:hanging="180"/>
              <w:rPr>
                <w:lang w:eastAsia="ja-JP"/>
              </w:rPr>
            </w:pPr>
          </w:p>
          <w:p w:rsidR="00036728" w:rsidRPr="00676452" w:rsidRDefault="00036728" w:rsidP="00791C92">
            <w:pPr>
              <w:pStyle w:val="a3"/>
              <w:ind w:left="180" w:hanging="180"/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２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6728" w:rsidRPr="00676452" w:rsidRDefault="00036728" w:rsidP="00791C92">
            <w:pPr>
              <w:pStyle w:val="a3"/>
              <w:ind w:left="180" w:hanging="180"/>
            </w:pPr>
            <w:r w:rsidRPr="00004B60">
              <w:rPr>
                <w:rFonts w:hint="eastAsia"/>
              </w:rPr>
              <w:t>④マップ</w:t>
            </w:r>
            <w:r>
              <w:rPr>
                <w:rFonts w:hint="eastAsia"/>
              </w:rPr>
              <w:t>づく</w:t>
            </w:r>
            <w:r w:rsidRPr="00004B60">
              <w:rPr>
                <w:rFonts w:hint="eastAsia"/>
              </w:rPr>
              <w:t>りや避難訓練等これから必要な活動を考える。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6728" w:rsidRPr="00676452" w:rsidRDefault="00036728" w:rsidP="00791C92">
            <w:pPr>
              <w:pStyle w:val="a3"/>
              <w:ind w:left="180" w:hanging="180"/>
              <w:rPr>
                <w:rFonts w:hAnsi="ＭＳ 明朝"/>
              </w:rPr>
            </w:pPr>
            <w:r>
              <w:rPr>
                <w:rFonts w:hint="eastAsia"/>
              </w:rPr>
              <w:t>・身を守るための備えをする必要性を感じ</w:t>
            </w:r>
            <w:r>
              <w:rPr>
                <w:rFonts w:hint="eastAsia"/>
                <w:lang w:eastAsia="ja-JP"/>
              </w:rPr>
              <w:t>、</w:t>
            </w:r>
            <w:r w:rsidRPr="00004B60">
              <w:rPr>
                <w:rFonts w:hint="eastAsia"/>
              </w:rPr>
              <w:t>自主的</w:t>
            </w:r>
            <w:r>
              <w:rPr>
                <w:rFonts w:hint="eastAsia"/>
              </w:rPr>
              <w:t>な</w:t>
            </w:r>
            <w:r w:rsidRPr="00004B60">
              <w:rPr>
                <w:rFonts w:hint="eastAsia"/>
              </w:rPr>
              <w:t>活動を考えることができるようにする。</w:t>
            </w:r>
          </w:p>
        </w:tc>
      </w:tr>
    </w:tbl>
    <w:p w:rsidR="00036728" w:rsidRPr="00676452" w:rsidRDefault="00036728" w:rsidP="00036728">
      <w:pPr>
        <w:rPr>
          <w:rFonts w:ascii="ＭＳ 明朝" w:eastAsia="ＭＳ 明朝" w:hAnsi="ＭＳ 明朝"/>
        </w:rPr>
      </w:pPr>
    </w:p>
    <w:p w:rsidR="00036728" w:rsidRDefault="00036728" w:rsidP="00036728">
      <w:pPr>
        <w:pStyle w:val="af9"/>
        <w:rPr>
          <w:lang w:eastAsia="ja-JP"/>
        </w:rPr>
      </w:pPr>
    </w:p>
    <w:p w:rsidR="00036728" w:rsidRDefault="00036728" w:rsidP="00036728">
      <w:pPr>
        <w:pStyle w:val="af9"/>
        <w:rPr>
          <w:lang w:eastAsia="ja-JP"/>
        </w:rPr>
      </w:pPr>
    </w:p>
    <w:p w:rsidR="00036728" w:rsidRDefault="00036728" w:rsidP="00036728">
      <w:pPr>
        <w:pStyle w:val="af9"/>
        <w:rPr>
          <w:lang w:eastAsia="ja-JP"/>
        </w:rPr>
      </w:pPr>
    </w:p>
    <w:p w:rsidR="00036728" w:rsidRDefault="00036728" w:rsidP="00036728">
      <w:pPr>
        <w:pStyle w:val="af9"/>
        <w:rPr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  <w:r w:rsidRPr="006940D9">
        <w:rPr>
          <w:rFonts w:ascii="ＭＳ 明朝" w:hint="eastAsia"/>
          <w:noProof/>
          <w:lang w:eastAsia="ja-JP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-203996</wp:posOffset>
            </wp:positionV>
            <wp:extent cx="6183630" cy="8745542"/>
            <wp:effectExtent l="0" t="0" r="0" b="0"/>
            <wp:wrapNone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1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87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  <w:r>
        <w:rPr>
          <w:rFonts w:ascii="ＭＳ 明朝" w:hint="eastAsia"/>
          <w:noProof/>
          <w:lang w:eastAsia="ja-JP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-346781</wp:posOffset>
            </wp:positionV>
            <wp:extent cx="6203707" cy="8773937"/>
            <wp:effectExtent l="0" t="0" r="0" b="0"/>
            <wp:wrapNone/>
            <wp:docPr id="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1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707" cy="87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  <w:r>
        <w:rPr>
          <w:rFonts w:ascii="ＭＳ 明朝" w:hint="eastAsia"/>
          <w:noProof/>
          <w:lang w:eastAsia="ja-JP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-267556</wp:posOffset>
            </wp:positionV>
            <wp:extent cx="6226810" cy="8806612"/>
            <wp:effectExtent l="0" t="0" r="0" b="0"/>
            <wp:wrapNone/>
            <wp:docPr id="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1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88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  <w:bookmarkStart w:id="0" w:name="_GoBack"/>
      <w:r>
        <w:rPr>
          <w:rFonts w:ascii="ＭＳ 明朝" w:hint="eastAsia"/>
          <w:noProof/>
          <w:lang w:eastAsia="ja-JP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-324706</wp:posOffset>
            </wp:positionV>
            <wp:extent cx="6226810" cy="880661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1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88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6940D9" w:rsidRDefault="006940D9" w:rsidP="00F6552A">
      <w:pPr>
        <w:pStyle w:val="af9"/>
        <w:rPr>
          <w:rFonts w:ascii="ＭＳ 明朝"/>
          <w:lang w:eastAsia="ja-JP"/>
        </w:rPr>
      </w:pPr>
    </w:p>
    <w:p w:rsidR="00F51528" w:rsidRPr="006940D9" w:rsidRDefault="00F51528" w:rsidP="006940D9">
      <w:pPr>
        <w:pStyle w:val="af9"/>
        <w:rPr>
          <w:rFonts w:ascii="ＭＳ 明朝"/>
          <w:lang w:eastAsia="ja-JP"/>
        </w:rPr>
      </w:pPr>
    </w:p>
    <w:sectPr w:rsidR="00F51528" w:rsidRPr="006940D9" w:rsidSect="00973E9E">
      <w:pgSz w:w="11907" w:h="16840" w:code="9"/>
      <w:pgMar w:top="1985" w:right="1701" w:bottom="1701" w:left="1701" w:header="851" w:footer="992" w:gutter="0"/>
      <w:cols w:space="720"/>
      <w:docGrid w:linePitch="600" w:charSpace="3891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83A" w:rsidRPr="00676452" w:rsidRDefault="0052283A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separator/>
      </w:r>
    </w:p>
  </w:endnote>
  <w:endnote w:type="continuationSeparator" w:id="0">
    <w:p w:rsidR="0052283A" w:rsidRPr="00676452" w:rsidRDefault="0052283A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ヒラギノ角ゴ Pro W3">
    <w:altName w:val="ＭＳ ゴシック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Lucida Sans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83A" w:rsidRPr="00676452" w:rsidRDefault="0052283A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separator/>
      </w:r>
    </w:p>
  </w:footnote>
  <w:footnote w:type="continuationSeparator" w:id="0">
    <w:p w:rsidR="0052283A" w:rsidRPr="00676452" w:rsidRDefault="0052283A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、"/>
      <w:lvlJc w:val="left"/>
      <w:pPr>
        <w:tabs>
          <w:tab w:val="num" w:pos="436"/>
        </w:tabs>
        <w:ind w:left="76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136"/>
        </w:tabs>
        <w:ind w:left="136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136"/>
        </w:tabs>
        <w:ind w:left="136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36"/>
        </w:tabs>
        <w:ind w:left="136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36"/>
        </w:tabs>
        <w:ind w:left="136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136"/>
        </w:tabs>
        <w:ind w:left="136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136"/>
        </w:tabs>
        <w:ind w:left="136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136"/>
        </w:tabs>
        <w:ind w:left="136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136"/>
        </w:tabs>
        <w:ind w:left="136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、"/>
      <w:lvlJc w:val="left"/>
      <w:pPr>
        <w:tabs>
          <w:tab w:val="num" w:pos="420"/>
        </w:tabs>
        <w:ind w:left="42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■"/>
      <w:lvlJc w:val="left"/>
      <w:pPr>
        <w:tabs>
          <w:tab w:val="num" w:pos="360"/>
        </w:tabs>
        <w:ind w:left="360" w:firstLine="0"/>
      </w:pPr>
      <w:rPr>
        <w:rFonts w:ascii="ＭＳ 明朝" w:hAnsi="ＭＳ 明朝" w:cs="ＭＳ 明朝" w:hint="default"/>
        <w:color w:val="FF0000"/>
        <w:position w:val="0"/>
        <w:sz w:val="21"/>
        <w:vertAlign w:val="baseline"/>
      </w:rPr>
    </w:lvl>
    <w:lvl w:ilvl="1">
      <w:start w:val="1"/>
      <w:numFmt w:val="bullet"/>
      <w:lvlText w:val=""/>
      <w:lvlJc w:val="left"/>
      <w:pPr>
        <w:tabs>
          <w:tab w:val="num" w:pos="420"/>
        </w:tabs>
        <w:ind w:left="420" w:firstLine="42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2">
      <w:start w:val="1"/>
      <w:numFmt w:val="bullet"/>
      <w:lvlText w:val=""/>
      <w:lvlJc w:val="left"/>
      <w:pPr>
        <w:tabs>
          <w:tab w:val="num" w:pos="420"/>
        </w:tabs>
        <w:ind w:left="420" w:firstLine="84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3">
      <w:start w:val="1"/>
      <w:numFmt w:val="bullet"/>
      <w:lvlText w:val=""/>
      <w:lvlJc w:val="left"/>
      <w:pPr>
        <w:tabs>
          <w:tab w:val="num" w:pos="420"/>
        </w:tabs>
        <w:ind w:left="420" w:firstLine="126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4">
      <w:start w:val="1"/>
      <w:numFmt w:val="bullet"/>
      <w:lvlText w:val=""/>
      <w:lvlJc w:val="left"/>
      <w:pPr>
        <w:tabs>
          <w:tab w:val="num" w:pos="420"/>
        </w:tabs>
        <w:ind w:left="420" w:firstLine="168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5">
      <w:start w:val="1"/>
      <w:numFmt w:val="bullet"/>
      <w:lvlText w:val=""/>
      <w:lvlJc w:val="left"/>
      <w:pPr>
        <w:tabs>
          <w:tab w:val="num" w:pos="420"/>
        </w:tabs>
        <w:ind w:left="420" w:firstLine="210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6">
      <w:start w:val="1"/>
      <w:numFmt w:val="bullet"/>
      <w:lvlText w:val=""/>
      <w:lvlJc w:val="left"/>
      <w:pPr>
        <w:tabs>
          <w:tab w:val="num" w:pos="420"/>
        </w:tabs>
        <w:ind w:left="420" w:firstLine="252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7">
      <w:start w:val="1"/>
      <w:numFmt w:val="bullet"/>
      <w:lvlText w:val=""/>
      <w:lvlJc w:val="left"/>
      <w:pPr>
        <w:tabs>
          <w:tab w:val="num" w:pos="420"/>
        </w:tabs>
        <w:ind w:left="420" w:firstLine="294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8">
      <w:start w:val="1"/>
      <w:numFmt w:val="bullet"/>
      <w:lvlText w:val=""/>
      <w:lvlJc w:val="left"/>
      <w:pPr>
        <w:tabs>
          <w:tab w:val="num" w:pos="420"/>
        </w:tabs>
        <w:ind w:left="420" w:firstLine="336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</w:abstractNum>
  <w:abstractNum w:abstractNumId="8">
    <w:nsid w:val="00000009"/>
    <w:multiLevelType w:val="multilevel"/>
    <w:tmpl w:val="00000009"/>
    <w:name w:val="WW8Num11"/>
    <w:lvl w:ilvl="0">
      <w:start w:val="1"/>
      <w:numFmt w:val="decimal"/>
      <w:lvlText w:val="%1、"/>
      <w:lvlJc w:val="left"/>
      <w:pPr>
        <w:tabs>
          <w:tab w:val="num" w:pos="420"/>
        </w:tabs>
        <w:ind w:left="42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028854F1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1">
    <w:nsid w:val="0DA47312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1ED2243E"/>
    <w:multiLevelType w:val="hybridMultilevel"/>
    <w:tmpl w:val="40C2A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1167202"/>
    <w:multiLevelType w:val="hybridMultilevel"/>
    <w:tmpl w:val="EE9A45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45C1474"/>
    <w:multiLevelType w:val="hybridMultilevel"/>
    <w:tmpl w:val="B5BEBE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E17734B"/>
    <w:multiLevelType w:val="hybridMultilevel"/>
    <w:tmpl w:val="BF440C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1E72D6F"/>
    <w:multiLevelType w:val="hybridMultilevel"/>
    <w:tmpl w:val="87A2DB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4124BE8"/>
    <w:multiLevelType w:val="hybridMultilevel"/>
    <w:tmpl w:val="68029002"/>
    <w:lvl w:ilvl="0" w:tplc="4E56B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3A8C4AAC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9">
    <w:nsid w:val="3EAC0191"/>
    <w:multiLevelType w:val="hybridMultilevel"/>
    <w:tmpl w:val="A43E75B2"/>
    <w:lvl w:ilvl="0" w:tplc="01940440">
      <w:start w:val="1"/>
      <w:numFmt w:val="decimal"/>
      <w:pStyle w:val="2"/>
      <w:lvlText w:val="%1."/>
      <w:lvlJc w:val="left"/>
      <w:pPr>
        <w:ind w:left="420" w:hanging="420"/>
      </w:pPr>
      <w:rPr>
        <w:rFonts w:ascii="Century" w:eastAsia="ＭＳ 明朝" w:hAnsi="Century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70E0F22"/>
    <w:multiLevelType w:val="hybridMultilevel"/>
    <w:tmpl w:val="904E95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167074A"/>
    <w:multiLevelType w:val="hybridMultilevel"/>
    <w:tmpl w:val="C73A8D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1"/>
  </w:num>
  <w:num w:numId="12">
    <w:abstractNumId w:val="14"/>
  </w:num>
  <w:num w:numId="13">
    <w:abstractNumId w:val="15"/>
  </w:num>
  <w:num w:numId="14">
    <w:abstractNumId w:val="12"/>
  </w:num>
  <w:num w:numId="15">
    <w:abstractNumId w:val="16"/>
  </w:num>
  <w:num w:numId="16">
    <w:abstractNumId w:val="13"/>
  </w:num>
  <w:num w:numId="17">
    <w:abstractNumId w:val="20"/>
  </w:num>
  <w:num w:numId="18">
    <w:abstractNumId w:val="19"/>
  </w:num>
  <w:num w:numId="19">
    <w:abstractNumId w:val="19"/>
    <w:lvlOverride w:ilvl="0">
      <w:startOverride w:val="1"/>
    </w:lvlOverride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7"/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8"/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19"/>
    <w:lvlOverride w:ilvl="0">
      <w:startOverride w:val="1"/>
    </w:lvlOverride>
  </w:num>
  <w:num w:numId="35">
    <w:abstractNumId w:val="19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10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dirty"/>
  <w:stylePaneSortMethod w:val="0000"/>
  <w:defaultTabStop w:val="720"/>
  <w:autoHyphenation/>
  <w:defaultTableStyle w:val="a"/>
  <w:evenAndOddHeaders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414"/>
    <w:rsid w:val="000052E3"/>
    <w:rsid w:val="00006C33"/>
    <w:rsid w:val="00031C6C"/>
    <w:rsid w:val="00033C44"/>
    <w:rsid w:val="00036728"/>
    <w:rsid w:val="00046C59"/>
    <w:rsid w:val="00050401"/>
    <w:rsid w:val="00095D5C"/>
    <w:rsid w:val="000979F4"/>
    <w:rsid w:val="000A1BD5"/>
    <w:rsid w:val="000A6D9F"/>
    <w:rsid w:val="000B13C5"/>
    <w:rsid w:val="000C19E1"/>
    <w:rsid w:val="000C244F"/>
    <w:rsid w:val="000C7113"/>
    <w:rsid w:val="000E460F"/>
    <w:rsid w:val="000F0CC8"/>
    <w:rsid w:val="00113083"/>
    <w:rsid w:val="00113F9D"/>
    <w:rsid w:val="0014330F"/>
    <w:rsid w:val="001570F0"/>
    <w:rsid w:val="00181F78"/>
    <w:rsid w:val="00184B8C"/>
    <w:rsid w:val="00195CF7"/>
    <w:rsid w:val="001A26D0"/>
    <w:rsid w:val="001C6C62"/>
    <w:rsid w:val="001E62CF"/>
    <w:rsid w:val="001F1664"/>
    <w:rsid w:val="00201CDB"/>
    <w:rsid w:val="00204E19"/>
    <w:rsid w:val="002064F3"/>
    <w:rsid w:val="002113F9"/>
    <w:rsid w:val="00222C4D"/>
    <w:rsid w:val="00277976"/>
    <w:rsid w:val="002843BE"/>
    <w:rsid w:val="00295AC8"/>
    <w:rsid w:val="002A4F5A"/>
    <w:rsid w:val="002A7BE1"/>
    <w:rsid w:val="002C26A3"/>
    <w:rsid w:val="002F5E37"/>
    <w:rsid w:val="002F7F70"/>
    <w:rsid w:val="003028C7"/>
    <w:rsid w:val="00303362"/>
    <w:rsid w:val="00304030"/>
    <w:rsid w:val="003144C8"/>
    <w:rsid w:val="00334B0D"/>
    <w:rsid w:val="003474A8"/>
    <w:rsid w:val="00364F71"/>
    <w:rsid w:val="0039475E"/>
    <w:rsid w:val="003B0BE8"/>
    <w:rsid w:val="003B6A6F"/>
    <w:rsid w:val="003C5DD9"/>
    <w:rsid w:val="004579D2"/>
    <w:rsid w:val="00463043"/>
    <w:rsid w:val="004A6295"/>
    <w:rsid w:val="004E4C1C"/>
    <w:rsid w:val="004E6E34"/>
    <w:rsid w:val="004E719A"/>
    <w:rsid w:val="004F65D6"/>
    <w:rsid w:val="00500B7A"/>
    <w:rsid w:val="00507DD9"/>
    <w:rsid w:val="0052283A"/>
    <w:rsid w:val="00523A96"/>
    <w:rsid w:val="00526FF8"/>
    <w:rsid w:val="005349A8"/>
    <w:rsid w:val="00544FD8"/>
    <w:rsid w:val="00551A94"/>
    <w:rsid w:val="00583E4F"/>
    <w:rsid w:val="00584F17"/>
    <w:rsid w:val="00597088"/>
    <w:rsid w:val="005A5A4D"/>
    <w:rsid w:val="005D4DB2"/>
    <w:rsid w:val="005F6844"/>
    <w:rsid w:val="00601952"/>
    <w:rsid w:val="00605A74"/>
    <w:rsid w:val="00631E33"/>
    <w:rsid w:val="006345D4"/>
    <w:rsid w:val="00646EFF"/>
    <w:rsid w:val="00650B7A"/>
    <w:rsid w:val="00657DC9"/>
    <w:rsid w:val="00676452"/>
    <w:rsid w:val="00684207"/>
    <w:rsid w:val="006940D9"/>
    <w:rsid w:val="006A0908"/>
    <w:rsid w:val="006C34C2"/>
    <w:rsid w:val="006E4C14"/>
    <w:rsid w:val="00725351"/>
    <w:rsid w:val="007500E7"/>
    <w:rsid w:val="00771E4F"/>
    <w:rsid w:val="007751F7"/>
    <w:rsid w:val="007C1C73"/>
    <w:rsid w:val="007D49D8"/>
    <w:rsid w:val="007D4BD7"/>
    <w:rsid w:val="008248EA"/>
    <w:rsid w:val="00840F45"/>
    <w:rsid w:val="008631BE"/>
    <w:rsid w:val="00864EBD"/>
    <w:rsid w:val="00871055"/>
    <w:rsid w:val="008927E4"/>
    <w:rsid w:val="008C4A30"/>
    <w:rsid w:val="008D634D"/>
    <w:rsid w:val="008E432B"/>
    <w:rsid w:val="008F3605"/>
    <w:rsid w:val="0090142E"/>
    <w:rsid w:val="0093141F"/>
    <w:rsid w:val="00933E5E"/>
    <w:rsid w:val="00943979"/>
    <w:rsid w:val="00972F35"/>
    <w:rsid w:val="00973E9E"/>
    <w:rsid w:val="0097669F"/>
    <w:rsid w:val="00996FC1"/>
    <w:rsid w:val="009A1080"/>
    <w:rsid w:val="009A2ADE"/>
    <w:rsid w:val="009B6F31"/>
    <w:rsid w:val="009C529D"/>
    <w:rsid w:val="009C6059"/>
    <w:rsid w:val="009C6C73"/>
    <w:rsid w:val="009D35F8"/>
    <w:rsid w:val="009F2842"/>
    <w:rsid w:val="009F286F"/>
    <w:rsid w:val="009F4A2A"/>
    <w:rsid w:val="00A1292C"/>
    <w:rsid w:val="00A255F5"/>
    <w:rsid w:val="00A30F6D"/>
    <w:rsid w:val="00A376EB"/>
    <w:rsid w:val="00A60DB4"/>
    <w:rsid w:val="00A6702D"/>
    <w:rsid w:val="00A81A3D"/>
    <w:rsid w:val="00AA3D69"/>
    <w:rsid w:val="00AB4804"/>
    <w:rsid w:val="00AB6285"/>
    <w:rsid w:val="00AD022C"/>
    <w:rsid w:val="00AD6B37"/>
    <w:rsid w:val="00AE4B28"/>
    <w:rsid w:val="00B02F41"/>
    <w:rsid w:val="00B203F7"/>
    <w:rsid w:val="00B3121A"/>
    <w:rsid w:val="00B314DC"/>
    <w:rsid w:val="00B47BA1"/>
    <w:rsid w:val="00B50360"/>
    <w:rsid w:val="00B551A2"/>
    <w:rsid w:val="00B57DA4"/>
    <w:rsid w:val="00B65CAF"/>
    <w:rsid w:val="00B66EF4"/>
    <w:rsid w:val="00B71FD7"/>
    <w:rsid w:val="00BD74C2"/>
    <w:rsid w:val="00BD7541"/>
    <w:rsid w:val="00BD7B5C"/>
    <w:rsid w:val="00BE0A08"/>
    <w:rsid w:val="00BE712E"/>
    <w:rsid w:val="00C12BDB"/>
    <w:rsid w:val="00C21D06"/>
    <w:rsid w:val="00C47A78"/>
    <w:rsid w:val="00C505F0"/>
    <w:rsid w:val="00C563CB"/>
    <w:rsid w:val="00C713CC"/>
    <w:rsid w:val="00C902DA"/>
    <w:rsid w:val="00C9686D"/>
    <w:rsid w:val="00CB6565"/>
    <w:rsid w:val="00CC0AD3"/>
    <w:rsid w:val="00CD5AD8"/>
    <w:rsid w:val="00CE34A5"/>
    <w:rsid w:val="00CF676E"/>
    <w:rsid w:val="00D21ACD"/>
    <w:rsid w:val="00D26126"/>
    <w:rsid w:val="00D305E1"/>
    <w:rsid w:val="00D522B0"/>
    <w:rsid w:val="00D65EA1"/>
    <w:rsid w:val="00D8018E"/>
    <w:rsid w:val="00D80DF0"/>
    <w:rsid w:val="00D909F6"/>
    <w:rsid w:val="00D93737"/>
    <w:rsid w:val="00DB3C18"/>
    <w:rsid w:val="00DC215F"/>
    <w:rsid w:val="00E0654E"/>
    <w:rsid w:val="00E14F36"/>
    <w:rsid w:val="00E27504"/>
    <w:rsid w:val="00E5078A"/>
    <w:rsid w:val="00E71036"/>
    <w:rsid w:val="00E74681"/>
    <w:rsid w:val="00E90A4C"/>
    <w:rsid w:val="00E9190C"/>
    <w:rsid w:val="00EA37D8"/>
    <w:rsid w:val="00EB441D"/>
    <w:rsid w:val="00EC0B67"/>
    <w:rsid w:val="00ED3C84"/>
    <w:rsid w:val="00ED6893"/>
    <w:rsid w:val="00EF4EA8"/>
    <w:rsid w:val="00F0562C"/>
    <w:rsid w:val="00F14BCF"/>
    <w:rsid w:val="00F26340"/>
    <w:rsid w:val="00F31BB6"/>
    <w:rsid w:val="00F3396D"/>
    <w:rsid w:val="00F449F6"/>
    <w:rsid w:val="00F51528"/>
    <w:rsid w:val="00F51EFD"/>
    <w:rsid w:val="00F575D9"/>
    <w:rsid w:val="00F62652"/>
    <w:rsid w:val="00F65055"/>
    <w:rsid w:val="00F6552A"/>
    <w:rsid w:val="00F80A5C"/>
    <w:rsid w:val="00FA2414"/>
    <w:rsid w:val="00FB628D"/>
    <w:rsid w:val="00FC072C"/>
    <w:rsid w:val="00FC12DA"/>
    <w:rsid w:val="00FD309E"/>
    <w:rsid w:val="00FD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D022C"/>
    <w:pPr>
      <w:widowControl w:val="0"/>
      <w:ind w:firstLineChars="100" w:firstLine="210"/>
      <w:jc w:val="both"/>
    </w:pPr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styleId="1">
    <w:name w:val="heading 1"/>
    <w:basedOn w:val="10"/>
    <w:next w:val="a"/>
    <w:link w:val="11"/>
    <w:uiPriority w:val="9"/>
    <w:qFormat/>
    <w:rsid w:val="006345D4"/>
    <w:pPr>
      <w:ind w:leftChars="200" w:left="200"/>
      <w:outlineLvl w:val="0"/>
    </w:pPr>
    <w:rPr>
      <w:rFonts w:ascii="ＭＳ 明朝" w:eastAsia="ＭＳ 明朝" w:hAnsi="Times New Roman"/>
      <w:b/>
      <w:kern w:val="2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mbriaMath">
    <w:name w:val="スタイル 表本文 + Cambria Math"/>
    <w:basedOn w:val="a3"/>
    <w:rsid w:val="00A81A3D"/>
    <w:rPr>
      <w:rFonts w:hAnsi="Cambria Math"/>
    </w:rPr>
  </w:style>
  <w:style w:type="character" w:customStyle="1" w:styleId="WW8Num2z0">
    <w:name w:val="WW8Num2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3z0">
    <w:name w:val="WW8Num3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4z0">
    <w:name w:val="WW8Num4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5z0">
    <w:name w:val="WW8Num5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6z0">
    <w:name w:val="WW8Num6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7z0">
    <w:name w:val="WW8Num7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8z0">
    <w:name w:val="WW8Num8z0"/>
    <w:rsid w:val="00507DD9"/>
    <w:rPr>
      <w:rFonts w:hint="default"/>
      <w:color w:val="000000"/>
      <w:position w:val="0"/>
      <w:sz w:val="21"/>
      <w:vertAlign w:val="baseline"/>
    </w:rPr>
  </w:style>
  <w:style w:type="character" w:customStyle="1" w:styleId="WW8Num9z0">
    <w:name w:val="WW8Num9z0"/>
    <w:rsid w:val="00507DD9"/>
    <w:rPr>
      <w:rFonts w:ascii="ＭＳ 明朝" w:eastAsia="ヒラギノ角ゴ Pro W3" w:hAnsi="ＭＳ 明朝" w:cs="ＭＳ 明朝" w:hint="default"/>
      <w:color w:val="FF0000"/>
      <w:position w:val="0"/>
      <w:sz w:val="21"/>
      <w:vertAlign w:val="baseline"/>
    </w:rPr>
  </w:style>
  <w:style w:type="character" w:customStyle="1" w:styleId="WW8Num9z1">
    <w:name w:val="WW8Num9z1"/>
    <w:rsid w:val="00507DD9"/>
    <w:rPr>
      <w:rFonts w:hint="default"/>
      <w:color w:val="000000"/>
      <w:position w:val="0"/>
      <w:sz w:val="21"/>
      <w:vertAlign w:val="baseline"/>
    </w:rPr>
  </w:style>
  <w:style w:type="paragraph" w:customStyle="1" w:styleId="-0mm1">
    <w:name w:val="スタイル 表本文 + +本文のフォント - 日本語 (ＭＳ 明朝) 左 :  0 mm ぶら下げインデント :  1 字"/>
    <w:basedOn w:val="a3"/>
    <w:next w:val="a3"/>
    <w:rsid w:val="006345D4"/>
    <w:pPr>
      <w:ind w:left="180" w:hanging="180"/>
    </w:pPr>
    <w:rPr>
      <w:rFonts w:hAnsi="ＭＳ 明朝" w:cs="ＭＳ 明朝"/>
    </w:rPr>
  </w:style>
  <w:style w:type="paragraph" w:customStyle="1" w:styleId="CambriaMath1">
    <w:name w:val="スタイル 表本文 + Cambria Math1"/>
    <w:basedOn w:val="a3"/>
    <w:rsid w:val="006345D4"/>
    <w:rPr>
      <w:rFonts w:hAnsi="Cambria Math"/>
    </w:rPr>
  </w:style>
  <w:style w:type="character" w:customStyle="1" w:styleId="12">
    <w:name w:val="段落フォント1"/>
    <w:rsid w:val="00507DD9"/>
  </w:style>
  <w:style w:type="paragraph" w:customStyle="1" w:styleId="a4">
    <w:name w:val="見出し"/>
    <w:basedOn w:val="a"/>
    <w:next w:val="a5"/>
    <w:rsid w:val="00507DD9"/>
    <w:pPr>
      <w:keepNext/>
      <w:spacing w:before="240" w:after="120"/>
    </w:pPr>
    <w:rPr>
      <w:rFonts w:ascii="Arial" w:eastAsia="ＭＳ Ｐゴシック" w:hAnsi="Arial" w:cs="Lucida Sans"/>
      <w:sz w:val="28"/>
      <w:szCs w:val="28"/>
    </w:rPr>
  </w:style>
  <w:style w:type="paragraph" w:styleId="a5">
    <w:name w:val="Body Text"/>
    <w:rsid w:val="00507DD9"/>
    <w:rPr>
      <w:rFonts w:ascii="ヒラギノ角ゴ Pro W3" w:eastAsia="ヒラギノ角ゴ Pro W3" w:hAnsi="ヒラギノ角ゴ Pro W3" w:cs="ヒラギノ角ゴ Pro W3"/>
      <w:color w:val="000000"/>
      <w:kern w:val="1"/>
      <w:sz w:val="24"/>
      <w:lang w:eastAsia="hi-IN" w:bidi="hi-IN"/>
    </w:rPr>
  </w:style>
  <w:style w:type="paragraph" w:styleId="a6">
    <w:name w:val="List"/>
    <w:basedOn w:val="a5"/>
    <w:rsid w:val="00507DD9"/>
    <w:rPr>
      <w:rFonts w:cs="Lucida Sans"/>
    </w:rPr>
  </w:style>
  <w:style w:type="paragraph" w:styleId="a7">
    <w:name w:val="caption"/>
    <w:basedOn w:val="a"/>
    <w:qFormat/>
    <w:rsid w:val="00507DD9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a8">
    <w:name w:val="索引"/>
    <w:basedOn w:val="a"/>
    <w:rsid w:val="00507DD9"/>
    <w:pPr>
      <w:suppressLineNumbers/>
    </w:pPr>
    <w:rPr>
      <w:rFonts w:cs="Lucida Sans"/>
    </w:rPr>
  </w:style>
  <w:style w:type="paragraph" w:customStyle="1" w:styleId="a9">
    <w:name w:val="フリーフォーム"/>
    <w:rsid w:val="00507DD9"/>
    <w:rPr>
      <w:rFonts w:ascii="Century" w:eastAsia="ヒラギノ角ゴ Pro W3" w:hAnsi="Century" w:cs="Century"/>
      <w:color w:val="000000"/>
      <w:kern w:val="1"/>
      <w:lang w:eastAsia="hi-IN" w:bidi="hi-IN"/>
    </w:rPr>
  </w:style>
  <w:style w:type="paragraph" w:customStyle="1" w:styleId="10">
    <w:name w:val="リスト段落1"/>
    <w:rsid w:val="00507DD9"/>
    <w:pPr>
      <w:widowControl w:val="0"/>
      <w:ind w:left="840"/>
      <w:jc w:val="both"/>
    </w:pPr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3">
    <w:name w:val="表 (格子)1"/>
    <w:link w:val="TableGrid"/>
    <w:rsid w:val="00507DD9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4">
    <w:name w:val="書式なし1"/>
    <w:rsid w:val="00507DD9"/>
    <w:pPr>
      <w:widowControl w:val="0"/>
    </w:pPr>
    <w:rPr>
      <w:rFonts w:ascii="ＭＳ ゴシック" w:eastAsia="ヒラギノ角ゴ Pro W3" w:hAnsi="ＭＳ ゴシック" w:cs="ＭＳ ゴシック"/>
      <w:color w:val="000000"/>
      <w:kern w:val="1"/>
      <w:lang w:eastAsia="hi-IN" w:bidi="hi-IN"/>
    </w:rPr>
  </w:style>
  <w:style w:type="paragraph" w:customStyle="1" w:styleId="aa">
    <w:name w:val="表の内容"/>
    <w:basedOn w:val="a"/>
    <w:rsid w:val="00507DD9"/>
    <w:pPr>
      <w:suppressLineNumbers/>
    </w:pPr>
  </w:style>
  <w:style w:type="paragraph" w:customStyle="1" w:styleId="ab">
    <w:name w:val="表の見出し"/>
    <w:basedOn w:val="aa"/>
    <w:rsid w:val="00507DD9"/>
    <w:pPr>
      <w:jc w:val="center"/>
    </w:pPr>
    <w:rPr>
      <w:b/>
      <w:bCs/>
    </w:rPr>
  </w:style>
  <w:style w:type="paragraph" w:customStyle="1" w:styleId="ac">
    <w:name w:val="枠の内容"/>
    <w:basedOn w:val="a5"/>
    <w:rsid w:val="00507DD9"/>
  </w:style>
  <w:style w:type="paragraph" w:styleId="ad">
    <w:name w:val="footer"/>
    <w:basedOn w:val="a"/>
    <w:rsid w:val="00507DD9"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link w:val="af"/>
    <w:uiPriority w:val="99"/>
    <w:rsid w:val="00507DD9"/>
    <w:pPr>
      <w:suppressLineNumbers/>
      <w:tabs>
        <w:tab w:val="center" w:pos="4819"/>
        <w:tab w:val="right" w:pos="9638"/>
      </w:tabs>
    </w:pPr>
  </w:style>
  <w:style w:type="character" w:customStyle="1" w:styleId="11">
    <w:name w:val="見出し 1 (文字)"/>
    <w:link w:val="1"/>
    <w:uiPriority w:val="9"/>
    <w:rsid w:val="006345D4"/>
    <w:rPr>
      <w:rFonts w:ascii="ＭＳ 明朝" w:eastAsia="ＭＳ 明朝" w:cs="Century"/>
      <w:b/>
      <w:color w:val="000000"/>
      <w:kern w:val="24"/>
      <w:sz w:val="24"/>
      <w:lang w:eastAsia="hi-IN" w:bidi="hi-IN"/>
    </w:rPr>
  </w:style>
  <w:style w:type="paragraph" w:customStyle="1" w:styleId="2">
    <w:name w:val="見出し2"/>
    <w:basedOn w:val="a"/>
    <w:link w:val="20"/>
    <w:qFormat/>
    <w:rsid w:val="006345D4"/>
    <w:pPr>
      <w:numPr>
        <w:numId w:val="18"/>
      </w:numPr>
      <w:ind w:firstLineChars="0" w:firstLine="0"/>
    </w:pPr>
    <w:rPr>
      <w:rFonts w:ascii="ＭＳ 明朝" w:eastAsia="ＭＳ 明朝"/>
      <w:kern w:val="21"/>
    </w:rPr>
  </w:style>
  <w:style w:type="paragraph" w:customStyle="1" w:styleId="a3">
    <w:name w:val="表本文"/>
    <w:link w:val="af0"/>
    <w:qFormat/>
    <w:rsid w:val="006345D4"/>
    <w:pPr>
      <w:ind w:left="100" w:hangingChars="100" w:hanging="100"/>
      <w:jc w:val="both"/>
    </w:pPr>
    <w:rPr>
      <w:rFonts w:ascii="ＭＳ 明朝"/>
      <w:color w:val="000000"/>
      <w:kern w:val="18"/>
      <w:sz w:val="18"/>
      <w:lang w:eastAsia="hi-IN" w:bidi="hi-IN"/>
    </w:rPr>
  </w:style>
  <w:style w:type="character" w:customStyle="1" w:styleId="20">
    <w:name w:val="見出し2 (文字)"/>
    <w:link w:val="2"/>
    <w:rsid w:val="006345D4"/>
    <w:rPr>
      <w:rFonts w:ascii="ＭＳ 明朝" w:eastAsia="ＭＳ 明朝" w:cs="ＭＳ 明朝"/>
      <w:color w:val="000000"/>
      <w:kern w:val="21"/>
      <w:sz w:val="21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255F5"/>
    <w:rPr>
      <w:rFonts w:cs="Times New Roman"/>
      <w:sz w:val="18"/>
      <w:szCs w:val="18"/>
    </w:rPr>
  </w:style>
  <w:style w:type="character" w:customStyle="1" w:styleId="TableGrid">
    <w:name w:val="Table Grid (文字)"/>
    <w:link w:val="13"/>
    <w:rsid w:val="00113083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character" w:customStyle="1" w:styleId="af0">
    <w:name w:val="表本文 (文字)"/>
    <w:link w:val="a3"/>
    <w:rsid w:val="006345D4"/>
    <w:rPr>
      <w:rFonts w:ascii="ＭＳ 明朝" w:eastAsia="ＭＳ 明朝" w:hAnsi="Century" w:cs="Century"/>
      <w:color w:val="000000"/>
      <w:kern w:val="18"/>
      <w:sz w:val="18"/>
      <w:lang w:eastAsia="hi-IN" w:bidi="hi-IN"/>
    </w:rPr>
  </w:style>
  <w:style w:type="character" w:customStyle="1" w:styleId="af2">
    <w:name w:val="吹き出し (文字)"/>
    <w:link w:val="af1"/>
    <w:uiPriority w:val="99"/>
    <w:semiHidden/>
    <w:rsid w:val="00A255F5"/>
    <w:rPr>
      <w:rFonts w:ascii="Times New Roman" w:eastAsia="Times New Roman" w:hAnsi="Times New Roman" w:cs="Times New Roman"/>
      <w:color w:val="000000"/>
      <w:kern w:val="1"/>
      <w:sz w:val="18"/>
      <w:szCs w:val="18"/>
      <w:lang w:eastAsia="ar-SA"/>
    </w:rPr>
  </w:style>
  <w:style w:type="paragraph" w:customStyle="1" w:styleId="af3">
    <w:name w:val="表キャプション"/>
    <w:basedOn w:val="a"/>
    <w:link w:val="af4"/>
    <w:qFormat/>
    <w:rsid w:val="00A81A3D"/>
    <w:pPr>
      <w:ind w:firstLineChars="0" w:firstLine="0"/>
      <w:jc w:val="left"/>
    </w:pPr>
    <w:rPr>
      <w:rFonts w:eastAsia="ＭＳ 明朝"/>
      <w:sz w:val="18"/>
      <w:szCs w:val="18"/>
    </w:rPr>
  </w:style>
  <w:style w:type="paragraph" w:customStyle="1" w:styleId="af5">
    <w:name w:val="表見出し"/>
    <w:basedOn w:val="13"/>
    <w:link w:val="af6"/>
    <w:qFormat/>
    <w:rsid w:val="00A81A3D"/>
    <w:pPr>
      <w:jc w:val="center"/>
    </w:pPr>
    <w:rPr>
      <w:rFonts w:ascii="Times New Roman" w:eastAsia="ＭＳ 明朝" w:hAnsi="Times New Roman" w:cs="Times New Roman"/>
    </w:rPr>
  </w:style>
  <w:style w:type="character" w:customStyle="1" w:styleId="af4">
    <w:name w:val="表キャプション (文字)"/>
    <w:link w:val="af3"/>
    <w:rsid w:val="00A81A3D"/>
    <w:rPr>
      <w:rFonts w:eastAsia="ＭＳ 明朝" w:cs="ＭＳ 明朝"/>
      <w:color w:val="000000"/>
      <w:kern w:val="1"/>
      <w:sz w:val="18"/>
      <w:szCs w:val="18"/>
      <w:lang w:eastAsia="ar-SA"/>
    </w:rPr>
  </w:style>
  <w:style w:type="paragraph" w:customStyle="1" w:styleId="af7">
    <w:name w:val="作文本文"/>
    <w:basedOn w:val="a"/>
    <w:link w:val="af8"/>
    <w:qFormat/>
    <w:rsid w:val="00A81A3D"/>
    <w:pPr>
      <w:ind w:firstLine="100"/>
    </w:pPr>
    <w:rPr>
      <w:rFonts w:eastAsia="ＭＳ 明朝"/>
      <w:kern w:val="21"/>
    </w:rPr>
  </w:style>
  <w:style w:type="character" w:customStyle="1" w:styleId="af6">
    <w:name w:val="表見出し (文字)"/>
    <w:link w:val="af5"/>
    <w:rsid w:val="00A81A3D"/>
    <w:rPr>
      <w:rFonts w:ascii="Century" w:eastAsia="ＭＳ 明朝" w:hAnsi="Century" w:cs="Century"/>
      <w:color w:val="000000"/>
      <w:kern w:val="1"/>
      <w:sz w:val="21"/>
      <w:lang w:eastAsia="hi-IN" w:bidi="hi-IN"/>
    </w:rPr>
  </w:style>
  <w:style w:type="paragraph" w:customStyle="1" w:styleId="af9">
    <w:name w:val="作文見出し"/>
    <w:basedOn w:val="af7"/>
    <w:link w:val="afa"/>
    <w:qFormat/>
    <w:rsid w:val="00304030"/>
    <w:pPr>
      <w:ind w:firstLineChars="0" w:firstLine="0"/>
      <w:jc w:val="left"/>
    </w:pPr>
  </w:style>
  <w:style w:type="character" w:customStyle="1" w:styleId="af8">
    <w:name w:val="作文本文 (文字)"/>
    <w:link w:val="af7"/>
    <w:rsid w:val="00A81A3D"/>
    <w:rPr>
      <w:rFonts w:eastAsia="ＭＳ 明朝" w:cs="ＭＳ 明朝"/>
      <w:color w:val="000000"/>
      <w:kern w:val="21"/>
      <w:sz w:val="21"/>
      <w:szCs w:val="24"/>
      <w:lang w:eastAsia="ar-SA"/>
    </w:rPr>
  </w:style>
  <w:style w:type="paragraph" w:customStyle="1" w:styleId="afb">
    <w:name w:val="作文氏名"/>
    <w:basedOn w:val="af7"/>
    <w:link w:val="afc"/>
    <w:qFormat/>
    <w:rsid w:val="00304030"/>
    <w:pPr>
      <w:ind w:firstLineChars="0" w:firstLine="0"/>
      <w:jc w:val="right"/>
    </w:pPr>
  </w:style>
  <w:style w:type="character" w:customStyle="1" w:styleId="afa">
    <w:name w:val="作文見出し (文字)"/>
    <w:link w:val="af9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paragraph" w:customStyle="1" w:styleId="afd">
    <w:name w:val="囲み"/>
    <w:basedOn w:val="a"/>
    <w:link w:val="afe"/>
    <w:qFormat/>
    <w:rsid w:val="000C244F"/>
    <w:pPr>
      <w:tabs>
        <w:tab w:val="right" w:pos="6930"/>
      </w:tabs>
      <w:ind w:firstLine="240"/>
    </w:pPr>
    <w:rPr>
      <w:sz w:val="24"/>
    </w:rPr>
  </w:style>
  <w:style w:type="character" w:customStyle="1" w:styleId="afc">
    <w:name w:val="作文氏名 (文字)"/>
    <w:link w:val="afb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character" w:customStyle="1" w:styleId="aff">
    <w:name w:val="囲み対象"/>
    <w:uiPriority w:val="1"/>
    <w:qFormat/>
    <w:rsid w:val="006345D4"/>
    <w:rPr>
      <w:rFonts w:ascii="ＭＳ 明朝" w:eastAsia="ＭＳ 明朝" w:hAnsi="Times New Roman" w:cs="ＭＳ 明朝"/>
      <w:color w:val="FEFFFE"/>
      <w:kern w:val="21"/>
      <w:sz w:val="21"/>
      <w:szCs w:val="21"/>
      <w:lang w:eastAsia="ar-SA"/>
    </w:rPr>
  </w:style>
  <w:style w:type="character" w:customStyle="1" w:styleId="afe">
    <w:name w:val="囲み (文字)"/>
    <w:link w:val="afd"/>
    <w:rsid w:val="000C244F"/>
    <w:rPr>
      <w:rFonts w:ascii="Times New Roman" w:eastAsia="Times New Roman" w:hAnsi="Times New Roman" w:cs="ＭＳ 明朝"/>
      <w:color w:val="000000"/>
      <w:kern w:val="1"/>
      <w:sz w:val="24"/>
      <w:szCs w:val="24"/>
      <w:lang w:eastAsia="ar-SA"/>
    </w:rPr>
  </w:style>
  <w:style w:type="paragraph" w:customStyle="1" w:styleId="121">
    <w:name w:val="表 (青) 121"/>
    <w:hidden/>
    <w:uiPriority w:val="99"/>
    <w:semiHidden/>
    <w:rsid w:val="00871055"/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customStyle="1" w:styleId="-">
    <w:name w:val="表本文-行間ツメ"/>
    <w:basedOn w:val="a3"/>
    <w:link w:val="-0"/>
    <w:qFormat/>
    <w:rsid w:val="003028C7"/>
    <w:pPr>
      <w:spacing w:line="240" w:lineRule="exact"/>
      <w:ind w:left="162" w:hanging="162"/>
    </w:pPr>
  </w:style>
  <w:style w:type="character" w:customStyle="1" w:styleId="-0">
    <w:name w:val="表本文-行間ツメ (文字)"/>
    <w:link w:val="-"/>
    <w:rsid w:val="003028C7"/>
    <w:rPr>
      <w:rFonts w:ascii="ＭＳ 明朝"/>
      <w:color w:val="000000"/>
      <w:kern w:val="18"/>
      <w:sz w:val="18"/>
      <w:lang w:eastAsia="hi-IN" w:bidi="hi-IN"/>
    </w:rPr>
  </w:style>
  <w:style w:type="paragraph" w:customStyle="1" w:styleId="aff0">
    <w:name w:val="プリント見出し"/>
    <w:basedOn w:val="a"/>
    <w:link w:val="aff1"/>
    <w:qFormat/>
    <w:rsid w:val="00A376EB"/>
    <w:pPr>
      <w:tabs>
        <w:tab w:val="left" w:pos="2422"/>
      </w:tabs>
      <w:spacing w:line="0" w:lineRule="atLeast"/>
      <w:ind w:firstLineChars="0" w:firstLine="0"/>
      <w:jc w:val="left"/>
    </w:pPr>
    <w:rPr>
      <w:rFonts w:ascii="HG創英角ｺﾞｼｯｸUB" w:eastAsia="HG創英角ｺﾞｼｯｸUB"/>
      <w:noProof/>
      <w:kern w:val="21"/>
      <w:sz w:val="40"/>
      <w:lang w:eastAsia="ja-JP"/>
    </w:rPr>
  </w:style>
  <w:style w:type="character" w:customStyle="1" w:styleId="aff1">
    <w:name w:val="プリント見出し (文字)"/>
    <w:link w:val="aff0"/>
    <w:rsid w:val="00A376EB"/>
    <w:rPr>
      <w:rFonts w:ascii="HG創英角ｺﾞｼｯｸUB" w:eastAsia="HG創英角ｺﾞｼｯｸUB" w:cs="ＭＳ 明朝"/>
      <w:noProof/>
      <w:color w:val="000000"/>
      <w:kern w:val="21"/>
      <w:sz w:val="40"/>
      <w:szCs w:val="24"/>
    </w:rPr>
  </w:style>
  <w:style w:type="paragraph" w:customStyle="1" w:styleId="aff2">
    <w:name w:val="プリントゴシック"/>
    <w:basedOn w:val="a"/>
    <w:link w:val="aff3"/>
    <w:qFormat/>
    <w:rsid w:val="00A376EB"/>
    <w:pPr>
      <w:ind w:firstLine="192"/>
    </w:pPr>
    <w:rPr>
      <w:rFonts w:ascii="HG創英角ｺﾞｼｯｸUB" w:eastAsia="HG創英角ｺﾞｼｯｸUB" w:hAnsi="HG創英角ｺﾞｼｯｸUB"/>
      <w:kern w:val="21"/>
    </w:rPr>
  </w:style>
  <w:style w:type="character" w:customStyle="1" w:styleId="aff3">
    <w:name w:val="プリントゴシック (文字)"/>
    <w:link w:val="aff2"/>
    <w:rsid w:val="00A376EB"/>
    <w:rPr>
      <w:rFonts w:ascii="HG創英角ｺﾞｼｯｸUB" w:eastAsia="HG創英角ｺﾞｼｯｸUB" w:hAnsi="HG創英角ｺﾞｼｯｸUB" w:cs="ＭＳ 明朝"/>
      <w:color w:val="000000"/>
      <w:kern w:val="21"/>
      <w:sz w:val="21"/>
      <w:szCs w:val="24"/>
      <w:lang w:eastAsia="ar-SA"/>
    </w:rPr>
  </w:style>
  <w:style w:type="paragraph" w:customStyle="1" w:styleId="131">
    <w:name w:val="表 (青) 131"/>
    <w:basedOn w:val="a"/>
    <w:uiPriority w:val="34"/>
    <w:rsid w:val="00F51528"/>
    <w:pPr>
      <w:ind w:leftChars="400" w:left="840"/>
    </w:pPr>
    <w:rPr>
      <w:rFonts w:ascii="Century" w:eastAsia="ＭＳ 明朝" w:hAnsi="Century" w:cs="Times New Roman"/>
      <w:kern w:val="21"/>
      <w:szCs w:val="22"/>
    </w:rPr>
  </w:style>
  <w:style w:type="paragraph" w:customStyle="1" w:styleId="-1">
    <w:name w:val="紙芝居-見出し"/>
    <w:basedOn w:val="a"/>
    <w:link w:val="-2"/>
    <w:rsid w:val="00F51528"/>
    <w:pPr>
      <w:framePr w:hSpace="142" w:wrap="around" w:vAnchor="page" w:hAnchor="margin" w:y="2071"/>
      <w:ind w:firstLineChars="0" w:firstLine="0"/>
      <w:jc w:val="center"/>
    </w:pPr>
    <w:rPr>
      <w:kern w:val="21"/>
    </w:rPr>
  </w:style>
  <w:style w:type="character" w:customStyle="1" w:styleId="-2">
    <w:name w:val="紙芝居-見出し (文字)"/>
    <w:link w:val="-1"/>
    <w:rsid w:val="00F51528"/>
    <w:rPr>
      <w:rFonts w:eastAsia="Times New Roman" w:cs="ＭＳ 明朝"/>
      <w:color w:val="000000"/>
      <w:kern w:val="21"/>
      <w:sz w:val="21"/>
      <w:szCs w:val="24"/>
      <w:lang w:eastAsia="ar-SA"/>
    </w:rPr>
  </w:style>
  <w:style w:type="character" w:customStyle="1" w:styleId="af">
    <w:name w:val="ヘッダー (文字)"/>
    <w:basedOn w:val="a0"/>
    <w:link w:val="ae"/>
    <w:uiPriority w:val="99"/>
    <w:rsid w:val="000F0CC8"/>
    <w:rPr>
      <w:rFonts w:eastAsia="Times New Roman" w:cs="ＭＳ 明朝"/>
      <w:color w:val="000000"/>
      <w:kern w:val="1"/>
      <w:sz w:val="2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D022C"/>
    <w:pPr>
      <w:widowControl w:val="0"/>
      <w:ind w:firstLineChars="100" w:firstLine="210"/>
      <w:jc w:val="both"/>
    </w:pPr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styleId="1">
    <w:name w:val="heading 1"/>
    <w:basedOn w:val="10"/>
    <w:next w:val="a"/>
    <w:link w:val="11"/>
    <w:uiPriority w:val="9"/>
    <w:qFormat/>
    <w:rsid w:val="006345D4"/>
    <w:pPr>
      <w:ind w:leftChars="200" w:left="200"/>
      <w:outlineLvl w:val="0"/>
    </w:pPr>
    <w:rPr>
      <w:rFonts w:ascii="ＭＳ 明朝" w:eastAsia="ＭＳ 明朝" w:hAnsi="Times New Roman"/>
      <w:b/>
      <w:kern w:val="2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mbriaMath">
    <w:name w:val="スタイル 表本文 + Cambria Math"/>
    <w:basedOn w:val="a3"/>
    <w:rsid w:val="00A81A3D"/>
    <w:rPr>
      <w:rFonts w:hAnsi="Cambria Math"/>
    </w:rPr>
  </w:style>
  <w:style w:type="character" w:customStyle="1" w:styleId="WW8Num2z0">
    <w:name w:val="WW8Num2z0"/>
    <w:rPr>
      <w:rFonts w:hint="default"/>
      <w:color w:val="000000"/>
      <w:position w:val="0"/>
      <w:sz w:val="21"/>
      <w:vertAlign w:val="baseline"/>
    </w:rPr>
  </w:style>
  <w:style w:type="character" w:customStyle="1" w:styleId="WW8Num3z0">
    <w:name w:val="WW8Num3z0"/>
    <w:rPr>
      <w:rFonts w:hint="default"/>
      <w:color w:val="000000"/>
      <w:position w:val="0"/>
      <w:sz w:val="21"/>
      <w:vertAlign w:val="baseline"/>
    </w:rPr>
  </w:style>
  <w:style w:type="character" w:customStyle="1" w:styleId="WW8Num4z0">
    <w:name w:val="WW8Num4z0"/>
    <w:rPr>
      <w:rFonts w:hint="default"/>
      <w:color w:val="000000"/>
      <w:position w:val="0"/>
      <w:sz w:val="21"/>
      <w:vertAlign w:val="baseline"/>
    </w:rPr>
  </w:style>
  <w:style w:type="character" w:customStyle="1" w:styleId="WW8Num5z0">
    <w:name w:val="WW8Num5z0"/>
    <w:rPr>
      <w:rFonts w:hint="default"/>
      <w:color w:val="000000"/>
      <w:position w:val="0"/>
      <w:sz w:val="21"/>
      <w:vertAlign w:val="baseline"/>
    </w:rPr>
  </w:style>
  <w:style w:type="character" w:customStyle="1" w:styleId="WW8Num6z0">
    <w:name w:val="WW8Num6z0"/>
    <w:rPr>
      <w:rFonts w:hint="default"/>
      <w:color w:val="000000"/>
      <w:position w:val="0"/>
      <w:sz w:val="21"/>
      <w:vertAlign w:val="baseline"/>
    </w:rPr>
  </w:style>
  <w:style w:type="character" w:customStyle="1" w:styleId="WW8Num7z0">
    <w:name w:val="WW8Num7z0"/>
    <w:rPr>
      <w:rFonts w:hint="default"/>
      <w:color w:val="000000"/>
      <w:position w:val="0"/>
      <w:sz w:val="21"/>
      <w:vertAlign w:val="baseline"/>
    </w:rPr>
  </w:style>
  <w:style w:type="character" w:customStyle="1" w:styleId="WW8Num8z0">
    <w:name w:val="WW8Num8z0"/>
    <w:rPr>
      <w:rFonts w:hint="default"/>
      <w:color w:val="000000"/>
      <w:position w:val="0"/>
      <w:sz w:val="21"/>
      <w:vertAlign w:val="baseline"/>
    </w:rPr>
  </w:style>
  <w:style w:type="character" w:customStyle="1" w:styleId="WW8Num9z0">
    <w:name w:val="WW8Num9z0"/>
    <w:rPr>
      <w:rFonts w:ascii="ＭＳ 明朝" w:eastAsia="ヒラギノ角ゴ Pro W3" w:hAnsi="ＭＳ 明朝" w:cs="ＭＳ 明朝" w:hint="default"/>
      <w:color w:val="FF0000"/>
      <w:position w:val="0"/>
      <w:sz w:val="21"/>
      <w:vertAlign w:val="baseline"/>
    </w:rPr>
  </w:style>
  <w:style w:type="character" w:customStyle="1" w:styleId="WW8Num9z1">
    <w:name w:val="WW8Num9z1"/>
    <w:rPr>
      <w:rFonts w:hint="default"/>
      <w:color w:val="000000"/>
      <w:position w:val="0"/>
      <w:sz w:val="21"/>
      <w:vertAlign w:val="baseline"/>
    </w:rPr>
  </w:style>
  <w:style w:type="paragraph" w:customStyle="1" w:styleId="-0mm1">
    <w:name w:val="スタイル 表本文 + +本文のフォント - 日本語 (ＭＳ 明朝) 左 :  0 mm ぶら下げインデント :  1 字"/>
    <w:basedOn w:val="a3"/>
    <w:next w:val="a3"/>
    <w:rsid w:val="006345D4"/>
    <w:pPr>
      <w:ind w:left="180" w:hanging="180"/>
    </w:pPr>
    <w:rPr>
      <w:rFonts w:hAnsi="ＭＳ 明朝" w:cs="ＭＳ 明朝"/>
    </w:rPr>
  </w:style>
  <w:style w:type="paragraph" w:customStyle="1" w:styleId="CambriaMath1">
    <w:name w:val="スタイル 表本文 + Cambria Math1"/>
    <w:basedOn w:val="a3"/>
    <w:rsid w:val="006345D4"/>
    <w:rPr>
      <w:rFonts w:hAnsi="Cambria Math"/>
    </w:rPr>
  </w:style>
  <w:style w:type="character" w:customStyle="1" w:styleId="12">
    <w:name w:val="段落フォント1"/>
  </w:style>
  <w:style w:type="paragraph" w:customStyle="1" w:styleId="a4">
    <w:name w:val="見出し"/>
    <w:basedOn w:val="a"/>
    <w:next w:val="a5"/>
    <w:pPr>
      <w:keepNext/>
      <w:spacing w:before="240" w:after="120"/>
    </w:pPr>
    <w:rPr>
      <w:rFonts w:ascii="Arial" w:eastAsia="ＭＳ Ｐゴシック" w:hAnsi="Arial" w:cs="Lucida Sans"/>
      <w:sz w:val="28"/>
      <w:szCs w:val="28"/>
    </w:rPr>
  </w:style>
  <w:style w:type="paragraph" w:styleId="a5">
    <w:name w:val="Body Text"/>
    <w:rPr>
      <w:rFonts w:ascii="ヒラギノ角ゴ Pro W3" w:eastAsia="ヒラギノ角ゴ Pro W3" w:hAnsi="ヒラギノ角ゴ Pro W3" w:cs="ヒラギノ角ゴ Pro W3"/>
      <w:color w:val="000000"/>
      <w:kern w:val="1"/>
      <w:sz w:val="24"/>
      <w:lang w:eastAsia="hi-IN" w:bidi="hi-IN"/>
    </w:r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a8">
    <w:name w:val="索引"/>
    <w:basedOn w:val="a"/>
    <w:pPr>
      <w:suppressLineNumbers/>
    </w:pPr>
    <w:rPr>
      <w:rFonts w:cs="Lucida Sans"/>
    </w:rPr>
  </w:style>
  <w:style w:type="paragraph" w:customStyle="1" w:styleId="a9">
    <w:name w:val="フリーフォーム"/>
    <w:rPr>
      <w:rFonts w:ascii="Century" w:eastAsia="ヒラギノ角ゴ Pro W3" w:hAnsi="Century" w:cs="Century"/>
      <w:color w:val="000000"/>
      <w:kern w:val="1"/>
      <w:lang w:eastAsia="hi-IN" w:bidi="hi-IN"/>
    </w:rPr>
  </w:style>
  <w:style w:type="paragraph" w:customStyle="1" w:styleId="10">
    <w:name w:val="リスト段落1"/>
    <w:pPr>
      <w:widowControl w:val="0"/>
      <w:ind w:left="840"/>
      <w:jc w:val="both"/>
    </w:pPr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3">
    <w:name w:val="表 (格子)1"/>
    <w:link w:val="TableGrid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4">
    <w:name w:val="書式なし1"/>
    <w:pPr>
      <w:widowControl w:val="0"/>
    </w:pPr>
    <w:rPr>
      <w:rFonts w:ascii="ＭＳ ゴシック" w:eastAsia="ヒラギノ角ゴ Pro W3" w:hAnsi="ＭＳ ゴシック" w:cs="ＭＳ ゴシック"/>
      <w:color w:val="000000"/>
      <w:kern w:val="1"/>
      <w:lang w:eastAsia="hi-IN" w:bidi="hi-IN"/>
    </w:rPr>
  </w:style>
  <w:style w:type="paragraph" w:customStyle="1" w:styleId="aa">
    <w:name w:val="表の内容"/>
    <w:basedOn w:val="a"/>
    <w:pPr>
      <w:suppressLineNumbers/>
    </w:pPr>
  </w:style>
  <w:style w:type="paragraph" w:customStyle="1" w:styleId="ab">
    <w:name w:val="表の見出し"/>
    <w:basedOn w:val="aa"/>
    <w:pPr>
      <w:jc w:val="center"/>
    </w:pPr>
    <w:rPr>
      <w:b/>
      <w:bCs/>
    </w:rPr>
  </w:style>
  <w:style w:type="paragraph" w:customStyle="1" w:styleId="ac">
    <w:name w:val="枠の内容"/>
    <w:basedOn w:val="a5"/>
  </w:style>
  <w:style w:type="paragraph" w:styleId="ad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11">
    <w:name w:val="見出し 1 (文字)"/>
    <w:link w:val="1"/>
    <w:uiPriority w:val="9"/>
    <w:rsid w:val="006345D4"/>
    <w:rPr>
      <w:rFonts w:ascii="ＭＳ 明朝" w:eastAsia="ＭＳ 明朝" w:cs="Century"/>
      <w:b/>
      <w:color w:val="000000"/>
      <w:kern w:val="24"/>
      <w:sz w:val="24"/>
      <w:lang w:eastAsia="hi-IN" w:bidi="hi-IN"/>
    </w:rPr>
  </w:style>
  <w:style w:type="paragraph" w:customStyle="1" w:styleId="2">
    <w:name w:val="見出し2"/>
    <w:basedOn w:val="a"/>
    <w:link w:val="20"/>
    <w:qFormat/>
    <w:rsid w:val="006345D4"/>
    <w:pPr>
      <w:numPr>
        <w:numId w:val="18"/>
      </w:numPr>
      <w:ind w:firstLineChars="0" w:firstLine="0"/>
    </w:pPr>
    <w:rPr>
      <w:rFonts w:ascii="ＭＳ 明朝" w:eastAsia="ＭＳ 明朝"/>
      <w:kern w:val="21"/>
    </w:rPr>
  </w:style>
  <w:style w:type="paragraph" w:customStyle="1" w:styleId="a3">
    <w:name w:val="表本文"/>
    <w:link w:val="af"/>
    <w:qFormat/>
    <w:rsid w:val="006345D4"/>
    <w:pPr>
      <w:ind w:left="100" w:hangingChars="100" w:hanging="100"/>
      <w:jc w:val="both"/>
    </w:pPr>
    <w:rPr>
      <w:rFonts w:ascii="ＭＳ 明朝"/>
      <w:color w:val="000000"/>
      <w:kern w:val="18"/>
      <w:sz w:val="18"/>
      <w:lang w:eastAsia="hi-IN" w:bidi="hi-IN"/>
    </w:rPr>
  </w:style>
  <w:style w:type="character" w:customStyle="1" w:styleId="20">
    <w:name w:val="見出し2 (文字)"/>
    <w:link w:val="2"/>
    <w:rsid w:val="006345D4"/>
    <w:rPr>
      <w:rFonts w:ascii="ＭＳ 明朝" w:eastAsia="ＭＳ 明朝" w:cs="ＭＳ 明朝"/>
      <w:color w:val="000000"/>
      <w:kern w:val="21"/>
      <w:sz w:val="21"/>
      <w:szCs w:val="24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A255F5"/>
    <w:rPr>
      <w:rFonts w:cs="Times New Roman"/>
      <w:sz w:val="18"/>
      <w:szCs w:val="18"/>
    </w:rPr>
  </w:style>
  <w:style w:type="character" w:customStyle="1" w:styleId="TableGrid">
    <w:name w:val="Table Grid (文字)"/>
    <w:link w:val="13"/>
    <w:rsid w:val="00113083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character" w:customStyle="1" w:styleId="af">
    <w:name w:val="表本文 (文字)"/>
    <w:link w:val="a3"/>
    <w:rsid w:val="006345D4"/>
    <w:rPr>
      <w:rFonts w:ascii="ＭＳ 明朝" w:eastAsia="ＭＳ 明朝" w:hAnsi="Century" w:cs="Century"/>
      <w:color w:val="000000"/>
      <w:kern w:val="18"/>
      <w:sz w:val="18"/>
      <w:lang w:eastAsia="hi-IN" w:bidi="hi-IN"/>
    </w:rPr>
  </w:style>
  <w:style w:type="character" w:customStyle="1" w:styleId="af1">
    <w:name w:val="吹き出し (文字)"/>
    <w:link w:val="af0"/>
    <w:uiPriority w:val="99"/>
    <w:semiHidden/>
    <w:rsid w:val="00A255F5"/>
    <w:rPr>
      <w:rFonts w:ascii="Times New Roman" w:eastAsia="Times New Roman" w:hAnsi="Times New Roman" w:cs="Times New Roman"/>
      <w:color w:val="000000"/>
      <w:kern w:val="1"/>
      <w:sz w:val="18"/>
      <w:szCs w:val="18"/>
      <w:lang w:eastAsia="ar-SA"/>
    </w:rPr>
  </w:style>
  <w:style w:type="paragraph" w:customStyle="1" w:styleId="af2">
    <w:name w:val="表キャプション"/>
    <w:basedOn w:val="a"/>
    <w:link w:val="af3"/>
    <w:qFormat/>
    <w:rsid w:val="00A81A3D"/>
    <w:pPr>
      <w:ind w:firstLineChars="0" w:firstLine="0"/>
      <w:jc w:val="left"/>
    </w:pPr>
    <w:rPr>
      <w:rFonts w:eastAsia="ＭＳ 明朝"/>
      <w:sz w:val="18"/>
      <w:szCs w:val="18"/>
    </w:rPr>
  </w:style>
  <w:style w:type="paragraph" w:customStyle="1" w:styleId="af4">
    <w:name w:val="表見出し"/>
    <w:basedOn w:val="13"/>
    <w:link w:val="af5"/>
    <w:qFormat/>
    <w:rsid w:val="00A81A3D"/>
    <w:pPr>
      <w:jc w:val="center"/>
    </w:pPr>
    <w:rPr>
      <w:rFonts w:ascii="Times New Roman" w:eastAsia="ＭＳ 明朝" w:hAnsi="Times New Roman" w:cs="Times New Roman"/>
    </w:rPr>
  </w:style>
  <w:style w:type="character" w:customStyle="1" w:styleId="af3">
    <w:name w:val="表キャプション (文字)"/>
    <w:link w:val="af2"/>
    <w:rsid w:val="00A81A3D"/>
    <w:rPr>
      <w:rFonts w:eastAsia="ＭＳ 明朝" w:cs="ＭＳ 明朝"/>
      <w:color w:val="000000"/>
      <w:kern w:val="1"/>
      <w:sz w:val="18"/>
      <w:szCs w:val="18"/>
      <w:lang w:eastAsia="ar-SA"/>
    </w:rPr>
  </w:style>
  <w:style w:type="paragraph" w:customStyle="1" w:styleId="af6">
    <w:name w:val="作文本文"/>
    <w:basedOn w:val="a"/>
    <w:link w:val="af7"/>
    <w:qFormat/>
    <w:rsid w:val="00A81A3D"/>
    <w:pPr>
      <w:ind w:firstLine="100"/>
    </w:pPr>
    <w:rPr>
      <w:rFonts w:eastAsia="ＭＳ 明朝"/>
      <w:kern w:val="21"/>
    </w:rPr>
  </w:style>
  <w:style w:type="character" w:customStyle="1" w:styleId="af5">
    <w:name w:val="表見出し (文字)"/>
    <w:link w:val="af4"/>
    <w:rsid w:val="00A81A3D"/>
    <w:rPr>
      <w:rFonts w:ascii="Century" w:eastAsia="ＭＳ 明朝" w:hAnsi="Century" w:cs="Century"/>
      <w:color w:val="000000"/>
      <w:kern w:val="1"/>
      <w:sz w:val="21"/>
      <w:lang w:eastAsia="hi-IN" w:bidi="hi-IN"/>
    </w:rPr>
  </w:style>
  <w:style w:type="paragraph" w:customStyle="1" w:styleId="af8">
    <w:name w:val="作文見出し"/>
    <w:basedOn w:val="af6"/>
    <w:link w:val="af9"/>
    <w:qFormat/>
    <w:rsid w:val="00304030"/>
    <w:pPr>
      <w:ind w:firstLineChars="0" w:firstLine="0"/>
      <w:jc w:val="left"/>
    </w:pPr>
  </w:style>
  <w:style w:type="character" w:customStyle="1" w:styleId="af7">
    <w:name w:val="作文本文 (文字)"/>
    <w:link w:val="af6"/>
    <w:rsid w:val="00A81A3D"/>
    <w:rPr>
      <w:rFonts w:eastAsia="ＭＳ 明朝" w:cs="ＭＳ 明朝"/>
      <w:color w:val="000000"/>
      <w:kern w:val="21"/>
      <w:sz w:val="21"/>
      <w:szCs w:val="24"/>
      <w:lang w:eastAsia="ar-SA"/>
    </w:rPr>
  </w:style>
  <w:style w:type="paragraph" w:customStyle="1" w:styleId="afa">
    <w:name w:val="作文氏名"/>
    <w:basedOn w:val="af6"/>
    <w:link w:val="afb"/>
    <w:qFormat/>
    <w:rsid w:val="00304030"/>
    <w:pPr>
      <w:ind w:firstLineChars="0" w:firstLine="0"/>
      <w:jc w:val="right"/>
    </w:pPr>
  </w:style>
  <w:style w:type="character" w:customStyle="1" w:styleId="af9">
    <w:name w:val="作文見出し (文字)"/>
    <w:link w:val="af8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paragraph" w:customStyle="1" w:styleId="afc">
    <w:name w:val="囲み"/>
    <w:basedOn w:val="a"/>
    <w:link w:val="afd"/>
    <w:qFormat/>
    <w:rsid w:val="000C244F"/>
    <w:pPr>
      <w:tabs>
        <w:tab w:val="right" w:pos="6930"/>
      </w:tabs>
      <w:ind w:firstLine="240"/>
    </w:pPr>
    <w:rPr>
      <w:sz w:val="24"/>
    </w:rPr>
  </w:style>
  <w:style w:type="character" w:customStyle="1" w:styleId="afb">
    <w:name w:val="作文氏名 (文字)"/>
    <w:link w:val="afa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character" w:customStyle="1" w:styleId="afe">
    <w:name w:val="囲み対象"/>
    <w:uiPriority w:val="1"/>
    <w:qFormat/>
    <w:rsid w:val="006345D4"/>
    <w:rPr>
      <w:rFonts w:ascii="ＭＳ 明朝" w:eastAsia="ＭＳ 明朝" w:hAnsi="Times New Roman" w:cs="ＭＳ 明朝"/>
      <w:color w:val="FEFFFE"/>
      <w:kern w:val="21"/>
      <w:sz w:val="21"/>
      <w:szCs w:val="21"/>
      <w:lang w:eastAsia="ar-SA"/>
    </w:rPr>
  </w:style>
  <w:style w:type="character" w:customStyle="1" w:styleId="afd">
    <w:name w:val="囲み (文字)"/>
    <w:link w:val="afc"/>
    <w:rsid w:val="000C244F"/>
    <w:rPr>
      <w:rFonts w:ascii="Times New Roman" w:eastAsia="Times New Roman" w:hAnsi="Times New Roman" w:cs="ＭＳ 明朝"/>
      <w:color w:val="000000"/>
      <w:kern w:val="1"/>
      <w:sz w:val="24"/>
      <w:szCs w:val="24"/>
      <w:lang w:eastAsia="ar-SA"/>
    </w:rPr>
  </w:style>
  <w:style w:type="paragraph" w:customStyle="1" w:styleId="121">
    <w:name w:val="表 (青) 121"/>
    <w:hidden/>
    <w:uiPriority w:val="99"/>
    <w:semiHidden/>
    <w:rsid w:val="00871055"/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customStyle="1" w:styleId="-">
    <w:name w:val="表本文-行間ツメ"/>
    <w:basedOn w:val="a3"/>
    <w:link w:val="-0"/>
    <w:qFormat/>
    <w:rsid w:val="003028C7"/>
    <w:pPr>
      <w:spacing w:line="240" w:lineRule="exact"/>
      <w:ind w:left="162" w:hanging="162"/>
    </w:pPr>
  </w:style>
  <w:style w:type="character" w:customStyle="1" w:styleId="-0">
    <w:name w:val="表本文-行間ツメ (文字)"/>
    <w:link w:val="-"/>
    <w:rsid w:val="003028C7"/>
    <w:rPr>
      <w:rFonts w:ascii="ＭＳ 明朝"/>
      <w:color w:val="000000"/>
      <w:kern w:val="18"/>
      <w:sz w:val="18"/>
      <w:lang w:eastAsia="hi-IN" w:bidi="hi-IN"/>
    </w:rPr>
  </w:style>
  <w:style w:type="paragraph" w:customStyle="1" w:styleId="aff">
    <w:name w:val="プリント見出し"/>
    <w:basedOn w:val="a"/>
    <w:link w:val="aff0"/>
    <w:qFormat/>
    <w:rsid w:val="00A376EB"/>
    <w:pPr>
      <w:tabs>
        <w:tab w:val="left" w:pos="2422"/>
      </w:tabs>
      <w:spacing w:line="0" w:lineRule="atLeast"/>
      <w:ind w:firstLineChars="0" w:firstLine="0"/>
      <w:jc w:val="left"/>
    </w:pPr>
    <w:rPr>
      <w:rFonts w:ascii="HG創英角ｺﾞｼｯｸUB" w:eastAsia="HG創英角ｺﾞｼｯｸUB"/>
      <w:noProof/>
      <w:kern w:val="21"/>
      <w:sz w:val="40"/>
      <w:lang w:eastAsia="ja-JP"/>
    </w:rPr>
  </w:style>
  <w:style w:type="character" w:customStyle="1" w:styleId="aff0">
    <w:name w:val="プリント見出し (文字)"/>
    <w:link w:val="aff"/>
    <w:rsid w:val="00A376EB"/>
    <w:rPr>
      <w:rFonts w:ascii="HG創英角ｺﾞｼｯｸUB" w:eastAsia="HG創英角ｺﾞｼｯｸUB" w:cs="ＭＳ 明朝"/>
      <w:noProof/>
      <w:color w:val="000000"/>
      <w:kern w:val="21"/>
      <w:sz w:val="40"/>
      <w:szCs w:val="24"/>
    </w:rPr>
  </w:style>
  <w:style w:type="paragraph" w:customStyle="1" w:styleId="aff1">
    <w:name w:val="プリントゴシック"/>
    <w:basedOn w:val="a"/>
    <w:link w:val="aff2"/>
    <w:qFormat/>
    <w:rsid w:val="00A376EB"/>
    <w:pPr>
      <w:ind w:firstLine="192"/>
    </w:pPr>
    <w:rPr>
      <w:rFonts w:ascii="HG創英角ｺﾞｼｯｸUB" w:eastAsia="HG創英角ｺﾞｼｯｸUB" w:hAnsi="HG創英角ｺﾞｼｯｸUB"/>
      <w:kern w:val="21"/>
    </w:rPr>
  </w:style>
  <w:style w:type="character" w:customStyle="1" w:styleId="aff2">
    <w:name w:val="プリントゴシック (文字)"/>
    <w:link w:val="aff1"/>
    <w:rsid w:val="00A376EB"/>
    <w:rPr>
      <w:rFonts w:ascii="HG創英角ｺﾞｼｯｸUB" w:eastAsia="HG創英角ｺﾞｼｯｸUB" w:hAnsi="HG創英角ｺﾞｼｯｸUB" w:cs="ＭＳ 明朝"/>
      <w:color w:val="000000"/>
      <w:kern w:val="21"/>
      <w:sz w:val="21"/>
      <w:szCs w:val="24"/>
      <w:lang w:eastAsia="ar-SA"/>
    </w:rPr>
  </w:style>
  <w:style w:type="paragraph" w:customStyle="1" w:styleId="131">
    <w:name w:val="表 (青) 131"/>
    <w:basedOn w:val="a"/>
    <w:uiPriority w:val="34"/>
    <w:rsid w:val="00F51528"/>
    <w:pPr>
      <w:ind w:leftChars="400" w:left="840"/>
    </w:pPr>
    <w:rPr>
      <w:rFonts w:ascii="Century" w:eastAsia="ＭＳ 明朝" w:hAnsi="Century" w:cs="Times New Roman"/>
      <w:kern w:val="21"/>
      <w:szCs w:val="22"/>
    </w:rPr>
  </w:style>
  <w:style w:type="paragraph" w:customStyle="1" w:styleId="-1">
    <w:name w:val="紙芝居-見出し"/>
    <w:basedOn w:val="a"/>
    <w:link w:val="-2"/>
    <w:rsid w:val="00F51528"/>
    <w:pPr>
      <w:framePr w:hSpace="142" w:wrap="around" w:vAnchor="page" w:hAnchor="margin" w:y="2071"/>
      <w:ind w:firstLineChars="0" w:firstLine="0"/>
      <w:jc w:val="center"/>
    </w:pPr>
    <w:rPr>
      <w:kern w:val="21"/>
    </w:rPr>
  </w:style>
  <w:style w:type="character" w:customStyle="1" w:styleId="-2">
    <w:name w:val="紙芝居-見出し (文字)"/>
    <w:link w:val="-1"/>
    <w:rsid w:val="00F51528"/>
    <w:rPr>
      <w:rFonts w:eastAsia="Times New Roman" w:cs="ＭＳ 明朝"/>
      <w:color w:val="000000"/>
      <w:kern w:val="21"/>
      <w:sz w:val="21"/>
      <w:szCs w:val="24"/>
      <w:lang w:eastAsia="ar-SA"/>
    </w:rPr>
  </w:style>
  <w:style w:type="character" w:customStyle="1" w:styleId="aff3">
    <w:name w:val="ヘッダー (文字)"/>
    <w:basedOn w:val="a0"/>
    <w:link w:val="ae"/>
    <w:uiPriority w:val="99"/>
    <w:rsid w:val="000F0CC8"/>
    <w:rPr>
      <w:rFonts w:eastAsia="Times New Roman" w:cs="ＭＳ 明朝"/>
      <w:color w:val="000000"/>
      <w:kern w:val="1"/>
      <w:sz w:val="21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D717D-4D37-40AA-BC34-BBEE85267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è</vt:lpstr>
      <vt:lpstr>■授業で使える写真素材　Ⅲ－１ 　</vt:lpstr>
      <vt:lpstr>■授業で使える写真素材　Ⅲ－2</vt:lpstr>
      <vt:lpstr>■授業で使える写真素材　Ⅲ－3</vt:lpstr>
      <vt:lpstr/>
      <vt:lpstr>■授業で使える写真素材　Ⅲ－4</vt:lpstr>
      <vt:lpstr>■授業で使える写真素材　Ⅲ－5</vt:lpstr>
      <vt:lpstr>■授業で使える写真素材　Ⅲ－6</vt:lpstr>
      <vt:lpstr>■授業で使える写真素材　Ⅲ－8</vt:lpstr>
    </vt:vector>
  </TitlesOfParts>
  <Company>Hewlett-Packard Company</Company>
  <LinksUpToDate>false</LinksUpToDate>
  <CharactersWithSpaces>931</CharactersWithSpaces>
  <SharedDoc>false</SharedDoc>
  <HLinks>
    <vt:vector size="6" baseType="variant">
      <vt:variant>
        <vt:i4>-513407951</vt:i4>
      </vt:variant>
      <vt:variant>
        <vt:i4>11330</vt:i4>
      </vt:variant>
      <vt:variant>
        <vt:i4>1032</vt:i4>
      </vt:variant>
      <vt:variant>
        <vt:i4>1</vt:i4>
      </vt:variant>
      <vt:variant>
        <vt:lpwstr>Xserve_de-se:00_得意先別:01600_パッド株式会社:防災ガイドブック:ワード原稿:ワードから抽出画像:word_p:ok:3-4-1.jpg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青少年赤十字防災教育プログラム</dc:title>
  <dc:creator>日本赤十字社</dc:creator>
  <cp:lastModifiedBy>admin</cp:lastModifiedBy>
  <cp:revision>7</cp:revision>
  <cp:lastPrinted>2014-12-23T12:40:00Z</cp:lastPrinted>
  <dcterms:created xsi:type="dcterms:W3CDTF">2014-12-20T01:03:00Z</dcterms:created>
  <dcterms:modified xsi:type="dcterms:W3CDTF">2015-01-07T09:53:00Z</dcterms:modified>
</cp:coreProperties>
</file>