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17E96" w:rsidRPr="004E5BDB" w:rsidRDefault="00617E96" w:rsidP="00617E96">
      <w:pPr>
        <w:pStyle w:val="af9"/>
        <w:rPr>
          <w:rFonts w:asciiTheme="minorEastAsia" w:eastAsiaTheme="minorEastAsia" w:hAnsiTheme="minorEastAsia"/>
          <w:b/>
          <w:sz w:val="24"/>
        </w:rPr>
      </w:pPr>
      <w:r w:rsidRPr="004E5BDB">
        <w:rPr>
          <w:rFonts w:asciiTheme="minorEastAsia" w:eastAsiaTheme="minorEastAsia" w:hAnsiTheme="minorEastAsia" w:hint="eastAsia"/>
          <w:b/>
          <w:sz w:val="24"/>
        </w:rPr>
        <w:t>授業で使える写真素材　Ⅲ－</w:t>
      </w:r>
      <w:r w:rsidR="00252F73">
        <w:rPr>
          <w:rFonts w:asciiTheme="minorEastAsia" w:eastAsiaTheme="minorEastAsia" w:hAnsiTheme="minorEastAsia" w:hint="eastAsia"/>
          <w:b/>
          <w:sz w:val="24"/>
          <w:lang w:eastAsia="ja-JP"/>
        </w:rPr>
        <w:t>２</w:t>
      </w:r>
    </w:p>
    <w:p w:rsidR="00617E96" w:rsidRDefault="00617E96" w:rsidP="00617E96">
      <w:pPr>
        <w:rPr>
          <w:rFonts w:ascii="ＭＳ 明朝" w:eastAsia="ＭＳ 明朝" w:hAnsi="ＭＳ 明朝"/>
          <w:lang w:eastAsia="ja-JP"/>
        </w:rPr>
      </w:pPr>
    </w:p>
    <w:p w:rsidR="00617E96" w:rsidRPr="00676452" w:rsidRDefault="00115DA2" w:rsidP="00617E96">
      <w:pPr>
        <w:rPr>
          <w:rFonts w:ascii="ＭＳ 明朝" w:eastAsia="ＭＳ 明朝" w:hAnsi="ＭＳ 明朝"/>
          <w:lang w:eastAsia="ja-JP"/>
        </w:rPr>
      </w:pPr>
      <w:r w:rsidRPr="00115DA2">
        <w:rPr>
          <w:noProof/>
          <w:color w:val="auto"/>
          <w:lang w:eastAsia="ja-JP"/>
        </w:rPr>
        <w:pict>
          <v:roundrect id="AutoShape 67" o:spid="_x0000_s1029" style="position:absolute;left:0;text-align:left;margin-left:82.5pt;margin-top:139.5pt;width:439.5pt;height:39.75pt;z-index:-251657728;visibility:visible;mso-wrap-style:none;mso-position-horizontal-relative:pag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" filled="f" fillcolor="#b8cce4" strokecolor="black [3213]" strokeweight="1.51pt">
            <w10:wrap anchorx="page" anchory="page"/>
          </v:roundrect>
        </w:pict>
      </w:r>
    </w:p>
    <w:p w:rsidR="00617E96" w:rsidRPr="00657DC9" w:rsidRDefault="00617E96" w:rsidP="00617E96">
      <w:pPr>
        <w:pStyle w:val="afd"/>
        <w:spacing w:before="120"/>
        <w:ind w:firstLine="255"/>
        <w:rPr>
          <w:rFonts w:ascii="ＭＳ 明朝" w:eastAsia="ＭＳ 明朝"/>
          <w:color w:val="auto"/>
          <w:lang w:eastAsia="ja-JP"/>
        </w:rPr>
      </w:pPr>
      <w:r w:rsidRPr="00657DC9">
        <w:rPr>
          <w:rFonts w:ascii="ＭＳ 明朝" w:eastAsia="ＭＳ 明朝" w:hint="eastAsia"/>
          <w:color w:val="auto"/>
          <w:w w:val="80"/>
          <w:sz w:val="32"/>
          <w:szCs w:val="32"/>
        </w:rPr>
        <w:t>「避難所でのストレスを考えてみよう」</w:t>
      </w:r>
      <w:r w:rsidRPr="00657DC9">
        <w:rPr>
          <w:rFonts w:ascii="ＭＳ 明朝" w:eastAsia="ＭＳ 明朝" w:hAnsi="ＭＳ 明朝" w:hint="eastAsia"/>
          <w:color w:val="auto"/>
          <w:w w:val="80"/>
          <w:sz w:val="32"/>
          <w:szCs w:val="32"/>
          <w:lang w:eastAsia="ja-JP"/>
        </w:rPr>
        <w:t>(</w:t>
      </w:r>
      <w:r>
        <w:rPr>
          <w:rFonts w:ascii="ＭＳ 明朝" w:eastAsia="ＭＳ 明朝" w:hAnsi="ＭＳ 明朝" w:hint="eastAsia"/>
          <w:color w:val="auto"/>
          <w:w w:val="80"/>
          <w:sz w:val="32"/>
          <w:szCs w:val="32"/>
          <w:lang w:eastAsia="ja-JP"/>
        </w:rPr>
        <w:t>10</w:t>
      </w:r>
      <w:r w:rsidRPr="00657DC9">
        <w:rPr>
          <w:rFonts w:ascii="ＭＳ 明朝" w:eastAsia="ＭＳ 明朝" w:hAnsi="ＭＳ 明朝" w:hint="eastAsia"/>
          <w:color w:val="auto"/>
          <w:w w:val="80"/>
          <w:sz w:val="32"/>
          <w:szCs w:val="32"/>
          <w:lang w:eastAsia="ja-JP"/>
        </w:rPr>
        <w:t>分)</w:t>
      </w:r>
      <w:r w:rsidRPr="00657DC9">
        <w:rPr>
          <w:rFonts w:ascii="ＭＳ 明朝" w:eastAsia="ＭＳ 明朝" w:hAnsi="ＭＳ 明朝" w:hint="eastAsia"/>
          <w:color w:val="auto"/>
          <w:lang w:eastAsia="ja-JP"/>
        </w:rPr>
        <w:t xml:space="preserve">　　</w:t>
      </w:r>
      <w:r w:rsidR="00252F73">
        <w:rPr>
          <w:rFonts w:ascii="ＭＳ 明朝" w:eastAsia="ＭＳ 明朝" w:hAnsi="ＭＳ 明朝" w:hint="eastAsia"/>
          <w:color w:val="auto"/>
          <w:lang w:eastAsia="ja-JP"/>
        </w:rPr>
        <w:t xml:space="preserve">　</w:t>
      </w:r>
      <w:r w:rsidRPr="00657DC9">
        <w:rPr>
          <w:rStyle w:val="aff"/>
          <w:rFonts w:hint="eastAsia"/>
          <w:color w:val="auto"/>
        </w:rPr>
        <w:t>対象／中学生・高校生</w:t>
      </w:r>
    </w:p>
    <w:p w:rsidR="00617E96" w:rsidRPr="000F0CC8" w:rsidRDefault="00617E96" w:rsidP="00617E96">
      <w:pPr>
        <w:pStyle w:val="afd"/>
        <w:rPr>
          <w:rFonts w:ascii="ＭＳ 明朝" w:eastAsia="ＭＳ 明朝" w:hAnsi="ＭＳ 明朝"/>
        </w:rPr>
      </w:pPr>
    </w:p>
    <w:p w:rsidR="00617E96" w:rsidRPr="00676452" w:rsidRDefault="00617E96" w:rsidP="00617E96">
      <w:pPr>
        <w:rPr>
          <w:rFonts w:ascii="ＭＳ 明朝" w:eastAsia="ＭＳ 明朝" w:hAnsi="ＭＳ 明朝"/>
        </w:rPr>
      </w:pPr>
    </w:p>
    <w:p w:rsidR="00617E96" w:rsidRDefault="00617E96" w:rsidP="00617E96">
      <w:pPr>
        <w:pStyle w:val="2"/>
        <w:numPr>
          <w:ilvl w:val="0"/>
          <w:numId w:val="19"/>
        </w:numPr>
        <w:ind w:hangingChars="200"/>
      </w:pPr>
      <w:r>
        <w:rPr>
          <w:rFonts w:hint="eastAsia"/>
          <w:lang w:eastAsia="ja-JP"/>
        </w:rPr>
        <w:t>プログラム</w:t>
      </w:r>
      <w:r w:rsidR="00A06F95">
        <w:rPr>
          <w:rFonts w:hint="eastAsia"/>
          <w:lang w:eastAsia="ja-JP"/>
        </w:rPr>
        <w:t>の趣旨</w:t>
      </w:r>
    </w:p>
    <w:p w:rsidR="00617E96" w:rsidRPr="00493E98" w:rsidRDefault="00617E96" w:rsidP="00617E96">
      <w:pPr>
        <w:rPr>
          <w:rFonts w:ascii="ＭＳ 明朝" w:eastAsia="ＭＳ 明朝"/>
        </w:rPr>
      </w:pPr>
      <w:r w:rsidRPr="00493E98">
        <w:rPr>
          <w:rFonts w:ascii="ＭＳ 明朝" w:eastAsia="ＭＳ 明朝" w:hint="eastAsia"/>
        </w:rPr>
        <w:t>・自己</w:t>
      </w:r>
      <w:r>
        <w:rPr>
          <w:rFonts w:ascii="ＭＳ 明朝" w:eastAsia="ＭＳ 明朝" w:hint="eastAsia"/>
        </w:rPr>
        <w:t>およ</w:t>
      </w:r>
      <w:r w:rsidRPr="00493E98">
        <w:rPr>
          <w:rFonts w:ascii="ＭＳ 明朝" w:eastAsia="ＭＳ 明朝" w:hint="eastAsia"/>
        </w:rPr>
        <w:t>び他者の個性の理解と尊重（学級活動）（道徳）</w:t>
      </w:r>
    </w:p>
    <w:p w:rsidR="00617E96" w:rsidRPr="00493E98" w:rsidRDefault="00617E96" w:rsidP="00617E96">
      <w:pPr>
        <w:rPr>
          <w:rFonts w:ascii="ＭＳ 明朝" w:eastAsia="ＭＳ 明朝"/>
        </w:rPr>
      </w:pPr>
      <w:r w:rsidRPr="00493E98">
        <w:rPr>
          <w:rFonts w:ascii="ＭＳ 明朝" w:eastAsia="ＭＳ 明朝" w:hint="eastAsia"/>
        </w:rPr>
        <w:t>・社会の一員としての自覚と責任（学級活動）（道徳）</w:t>
      </w:r>
    </w:p>
    <w:p w:rsidR="00617E96" w:rsidRPr="00493E98" w:rsidRDefault="00617E96" w:rsidP="00617E96">
      <w:pPr>
        <w:rPr>
          <w:rFonts w:ascii="ＭＳ 明朝" w:eastAsia="ＭＳ 明朝"/>
          <w:lang w:eastAsia="ja-JP"/>
        </w:rPr>
      </w:pPr>
      <w:r w:rsidRPr="00493E98">
        <w:rPr>
          <w:rFonts w:ascii="ＭＳ 明朝" w:eastAsia="ＭＳ 明朝" w:hint="eastAsia"/>
        </w:rPr>
        <w:t>・心身ともに健康で安全な生活態度や習慣の形成（学級活動）</w:t>
      </w:r>
    </w:p>
    <w:p w:rsidR="00617E96" w:rsidRPr="00493E98" w:rsidRDefault="00617E96" w:rsidP="00617E96">
      <w:pPr>
        <w:rPr>
          <w:rFonts w:ascii="ＭＳ 明朝" w:eastAsia="ＭＳ 明朝"/>
          <w:lang w:eastAsia="ja-JP"/>
        </w:rPr>
      </w:pPr>
    </w:p>
    <w:p w:rsidR="00617E96" w:rsidRDefault="00617E96" w:rsidP="00617E96">
      <w:pPr>
        <w:pStyle w:val="2"/>
        <w:ind w:hangingChars="200" w:hanging="420"/>
      </w:pPr>
      <w:r>
        <w:rPr>
          <w:rFonts w:hint="eastAsia"/>
        </w:rPr>
        <w:t>ねらい</w:t>
      </w:r>
    </w:p>
    <w:p w:rsidR="00617E96" w:rsidRPr="00493E98" w:rsidRDefault="00617E96" w:rsidP="00617E96">
      <w:pPr>
        <w:ind w:leftChars="100" w:left="210"/>
        <w:rPr>
          <w:rFonts w:ascii="ＭＳ 明朝" w:eastAsia="ＭＳ 明朝"/>
        </w:rPr>
      </w:pPr>
      <w:r w:rsidRPr="00493E98">
        <w:rPr>
          <w:rFonts w:ascii="ＭＳ 明朝" w:eastAsia="ＭＳ 明朝" w:hint="eastAsia"/>
        </w:rPr>
        <w:t>震災の避難所の様子から、被災した</w:t>
      </w:r>
      <w:r>
        <w:rPr>
          <w:rFonts w:ascii="ＭＳ 明朝" w:eastAsia="ＭＳ 明朝" w:hint="eastAsia"/>
          <w:lang w:eastAsia="ja-JP"/>
        </w:rPr>
        <w:t>人</w:t>
      </w:r>
      <w:r w:rsidRPr="00493E98">
        <w:rPr>
          <w:rFonts w:ascii="ＭＳ 明朝" w:eastAsia="ＭＳ 明朝" w:hint="eastAsia"/>
        </w:rPr>
        <w:t>の気持ちを考えると</w:t>
      </w:r>
      <w:r>
        <w:rPr>
          <w:rFonts w:ascii="ＭＳ 明朝" w:eastAsia="ＭＳ 明朝" w:hint="eastAsia"/>
        </w:rPr>
        <w:t>とも</w:t>
      </w:r>
      <w:r w:rsidRPr="00493E98">
        <w:rPr>
          <w:rFonts w:ascii="ＭＳ 明朝" w:eastAsia="ＭＳ 明朝" w:hint="eastAsia"/>
        </w:rPr>
        <w:t>に、どんな点に配慮すると被災者のストレスが軽減できるかを考える。</w:t>
      </w:r>
    </w:p>
    <w:p w:rsidR="00617E96" w:rsidRPr="00493E98" w:rsidRDefault="00617E96" w:rsidP="00617E96">
      <w:pPr>
        <w:rPr>
          <w:rFonts w:ascii="ＭＳ 明朝" w:eastAsia="ＭＳ 明朝"/>
        </w:rPr>
      </w:pPr>
    </w:p>
    <w:p w:rsidR="00617E96" w:rsidRPr="006345D4" w:rsidRDefault="00617E96" w:rsidP="00617E96">
      <w:pPr>
        <w:pStyle w:val="2"/>
        <w:ind w:hangingChars="200" w:hanging="420"/>
      </w:pPr>
      <w:r>
        <w:rPr>
          <w:rFonts w:hint="eastAsia"/>
        </w:rPr>
        <w:t>展開</w:t>
      </w:r>
    </w:p>
    <w:tbl>
      <w:tblPr>
        <w:tblW w:w="0" w:type="auto"/>
        <w:tblInd w:w="5" w:type="dxa"/>
        <w:tblLayout w:type="fixed"/>
        <w:tblCellMar>
          <w:top w:w="113" w:type="dxa"/>
          <w:left w:w="113" w:type="dxa"/>
          <w:bottom w:w="113" w:type="dxa"/>
          <w:right w:w="113" w:type="dxa"/>
        </w:tblCellMar>
        <w:tblLook w:val="0000"/>
      </w:tblPr>
      <w:tblGrid>
        <w:gridCol w:w="1055"/>
        <w:gridCol w:w="3253"/>
        <w:gridCol w:w="4305"/>
      </w:tblGrid>
      <w:tr w:rsidR="00617E96" w:rsidRPr="00871055" w:rsidTr="00FF524B">
        <w:trPr>
          <w:cantSplit/>
          <w:trHeight w:val="320"/>
        </w:trPr>
        <w:tc>
          <w:tcPr>
            <w:tcW w:w="1055" w:type="dxa"/>
            <w:tcBorders>
              <w:top w:val="single" w:sz="4" w:space="0" w:color="000000"/>
              <w:left w:val="single" w:sz="4" w:space="0" w:color="000000"/>
              <w:bottom w:val="single" w:sz="4" w:space="0" w:color="000000"/>
            </w:tcBorders>
            <w:shd w:val="clear" w:color="auto" w:fill="auto"/>
          </w:tcPr>
          <w:p w:rsidR="00617E96" w:rsidRPr="00676452" w:rsidRDefault="00617E96" w:rsidP="00FF524B">
            <w:pPr>
              <w:pStyle w:val="af5"/>
            </w:pPr>
            <w:r w:rsidRPr="00676452">
              <w:t>段階</w:t>
            </w:r>
          </w:p>
        </w:tc>
        <w:tc>
          <w:tcPr>
            <w:tcW w:w="3253" w:type="dxa"/>
            <w:tcBorders>
              <w:top w:val="single" w:sz="4" w:space="0" w:color="000000"/>
              <w:left w:val="single" w:sz="4" w:space="0" w:color="000000"/>
              <w:bottom w:val="single" w:sz="4" w:space="0" w:color="000000"/>
            </w:tcBorders>
            <w:shd w:val="clear" w:color="auto" w:fill="auto"/>
          </w:tcPr>
          <w:p w:rsidR="00617E96" w:rsidRPr="00676452" w:rsidRDefault="00617E96" w:rsidP="00FF524B">
            <w:pPr>
              <w:pStyle w:val="af5"/>
            </w:pPr>
            <w:r w:rsidRPr="00676452">
              <w:t>学</w:t>
            </w:r>
            <w:r w:rsidRPr="00676452">
              <w:t xml:space="preserve"> </w:t>
            </w:r>
            <w:r w:rsidRPr="00676452">
              <w:t>習</w:t>
            </w:r>
            <w:r w:rsidRPr="00676452">
              <w:t xml:space="preserve"> </w:t>
            </w:r>
            <w:r w:rsidRPr="00676452">
              <w:t>内</w:t>
            </w:r>
            <w:r w:rsidRPr="00676452">
              <w:t xml:space="preserve"> </w:t>
            </w:r>
            <w:r w:rsidRPr="00676452">
              <w:t>容</w:t>
            </w:r>
          </w:p>
        </w:tc>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617E96" w:rsidRPr="00676452" w:rsidRDefault="00617E96" w:rsidP="00FF524B">
            <w:pPr>
              <w:pStyle w:val="af5"/>
            </w:pPr>
            <w:r w:rsidRPr="00676452">
              <w:t>教師の支援・指導上の留意点</w:t>
            </w:r>
          </w:p>
        </w:tc>
      </w:tr>
      <w:tr w:rsidR="00617E96" w:rsidRPr="00871055" w:rsidTr="00FF524B">
        <w:trPr>
          <w:cantSplit/>
          <w:trHeight w:val="1983"/>
        </w:trPr>
        <w:tc>
          <w:tcPr>
            <w:tcW w:w="1055" w:type="dxa"/>
            <w:tcBorders>
              <w:top w:val="single" w:sz="4" w:space="0" w:color="000000"/>
              <w:left w:val="single" w:sz="4" w:space="0" w:color="000000"/>
              <w:bottom w:val="single" w:sz="4" w:space="0" w:color="000000"/>
            </w:tcBorders>
            <w:shd w:val="clear" w:color="auto" w:fill="auto"/>
          </w:tcPr>
          <w:p w:rsidR="00617E96" w:rsidRPr="00676452" w:rsidRDefault="00617E96" w:rsidP="00FF524B">
            <w:pPr>
              <w:pStyle w:val="a3"/>
              <w:ind w:left="180" w:hanging="180"/>
            </w:pPr>
            <w:r w:rsidRPr="00676452">
              <w:rPr>
                <w:rFonts w:hint="eastAsia"/>
                <w:lang w:eastAsia="ja-JP"/>
              </w:rPr>
              <w:t>導入</w:t>
            </w: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617E96" w:rsidRPr="00676452" w:rsidRDefault="00617E96" w:rsidP="00FF524B">
            <w:pPr>
              <w:pStyle w:val="a3"/>
              <w:ind w:left="180" w:hanging="180"/>
            </w:pPr>
            <w:r w:rsidRPr="00676452">
              <w:t>（</w:t>
            </w:r>
            <w:r>
              <w:rPr>
                <w:rFonts w:hint="eastAsia"/>
                <w:lang w:eastAsia="ja-JP"/>
              </w:rPr>
              <w:t>２</w:t>
            </w:r>
            <w:r w:rsidRPr="00676452">
              <w:t>分）</w:t>
            </w:r>
          </w:p>
        </w:tc>
        <w:tc>
          <w:tcPr>
            <w:tcW w:w="3253" w:type="dxa"/>
            <w:tcBorders>
              <w:top w:val="single" w:sz="4" w:space="0" w:color="000000"/>
              <w:left w:val="single" w:sz="4" w:space="0" w:color="000000"/>
              <w:bottom w:val="single" w:sz="4" w:space="0" w:color="000000"/>
            </w:tcBorders>
            <w:shd w:val="clear" w:color="auto" w:fill="auto"/>
          </w:tcPr>
          <w:p w:rsidR="00617E96" w:rsidRPr="00004B60" w:rsidRDefault="00617E96" w:rsidP="00FF524B">
            <w:pPr>
              <w:pStyle w:val="a3"/>
              <w:ind w:left="180" w:hanging="180"/>
            </w:pPr>
            <w:r w:rsidRPr="00004B60">
              <w:rPr>
                <w:rFonts w:hint="eastAsia"/>
              </w:rPr>
              <w:t>①</w:t>
            </w:r>
            <w:r w:rsidRPr="00004B60">
              <w:t>避難所の生活を想像する。</w:t>
            </w:r>
          </w:p>
          <w:p w:rsidR="00617E96" w:rsidRPr="00004B60" w:rsidRDefault="00617E96" w:rsidP="00FF524B">
            <w:pPr>
              <w:pStyle w:val="a3"/>
              <w:ind w:left="180" w:hanging="180"/>
            </w:pPr>
            <w:r w:rsidRPr="00004B60">
              <w:rPr>
                <w:rFonts w:hint="eastAsia"/>
              </w:rPr>
              <w:t>・１つの避難所の２つの写真を比較し、違いを見つけ、発表する。</w:t>
            </w:r>
          </w:p>
          <w:p w:rsidR="00617E96" w:rsidRPr="00676452" w:rsidRDefault="00617E96" w:rsidP="00FF524B">
            <w:pPr>
              <w:pStyle w:val="a3"/>
              <w:ind w:left="270" w:hangingChars="150" w:hanging="270"/>
            </w:pPr>
          </w:p>
        </w:tc>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617E96" w:rsidRPr="00004B60" w:rsidRDefault="00617E96" w:rsidP="00FF524B">
            <w:pPr>
              <w:pStyle w:val="a3"/>
              <w:ind w:left="180" w:hanging="180"/>
            </w:pPr>
            <w:r w:rsidRPr="00004B60">
              <w:t>・東日本大震災</w:t>
            </w:r>
            <w:r w:rsidRPr="00004B60">
              <w:rPr>
                <w:rFonts w:hint="eastAsia"/>
              </w:rPr>
              <w:t>で</w:t>
            </w:r>
            <w:r>
              <w:rPr>
                <w:rFonts w:hint="eastAsia"/>
              </w:rPr>
              <w:t>は</w:t>
            </w:r>
            <w:r w:rsidRPr="00004B60">
              <w:t>どのような生活をしていたか想像させ</w:t>
            </w:r>
            <w:r w:rsidRPr="00004B60">
              <w:rPr>
                <w:rFonts w:hint="eastAsia"/>
              </w:rPr>
              <w:t>、発表させる。</w:t>
            </w:r>
          </w:p>
          <w:p w:rsidR="00617E96" w:rsidRPr="00004B60" w:rsidRDefault="00617E96" w:rsidP="00FF524B">
            <w:pPr>
              <w:pStyle w:val="a3"/>
              <w:ind w:left="180" w:hanging="180"/>
            </w:pPr>
            <w:r w:rsidRPr="00004B60">
              <w:rPr>
                <w:rFonts w:hint="eastAsia"/>
              </w:rPr>
              <w:t>・どんなものがそれぞれの写真に、あったりなかったりするか？</w:t>
            </w:r>
          </w:p>
          <w:p w:rsidR="00617E96" w:rsidRDefault="00617E96" w:rsidP="00FF524B">
            <w:pPr>
              <w:pStyle w:val="a3"/>
              <w:ind w:left="180" w:hanging="180"/>
              <w:rPr>
                <w:lang w:eastAsia="ja-JP"/>
              </w:rPr>
            </w:pPr>
            <w:r w:rsidRPr="00004B60">
              <w:rPr>
                <w:rFonts w:hint="eastAsia"/>
              </w:rPr>
              <w:t>・２つの写真はそれぞれいつ頃の時期か？</w:t>
            </w:r>
          </w:p>
          <w:p w:rsidR="00A06F95" w:rsidRPr="00A376EB" w:rsidRDefault="00A06F95" w:rsidP="00A06F95">
            <w:pPr>
              <w:pStyle w:val="a3"/>
              <w:ind w:left="98" w:firstLineChars="0" w:firstLine="0"/>
              <w:rPr>
                <w:sz w:val="16"/>
                <w:szCs w:val="16"/>
                <w:lang w:eastAsia="ja-JP"/>
              </w:rPr>
            </w:pPr>
            <w:r>
              <w:rPr>
                <w:rFonts w:ascii="Lucida Grande" w:hAnsi="Lucida Grande" w:cs="Lucida Grande" w:hint="eastAsia"/>
                <w:sz w:val="16"/>
                <w:szCs w:val="16"/>
                <w:lang w:eastAsia="ja-JP"/>
              </w:rPr>
              <w:t>※</w:t>
            </w:r>
            <w:r w:rsidRPr="00A376EB">
              <w:rPr>
                <w:sz w:val="16"/>
                <w:szCs w:val="16"/>
                <w:lang w:eastAsia="ja-JP"/>
              </w:rPr>
              <w:t>写真は、岩手県陸前高田第</w:t>
            </w:r>
            <w:r>
              <w:rPr>
                <w:rFonts w:hint="eastAsia"/>
                <w:sz w:val="16"/>
                <w:szCs w:val="16"/>
                <w:lang w:eastAsia="ja-JP"/>
              </w:rPr>
              <w:t>一</w:t>
            </w:r>
            <w:r w:rsidRPr="00A376EB">
              <w:rPr>
                <w:rFonts w:eastAsia="ヒラギノ明朝 ProN W3" w:hint="eastAsia"/>
                <w:sz w:val="16"/>
                <w:szCs w:val="16"/>
                <w:lang w:eastAsia="ja-JP"/>
              </w:rPr>
              <w:t>中学校の避難場所</w:t>
            </w:r>
          </w:p>
          <w:p w:rsidR="00A06F95" w:rsidRDefault="00A06F95" w:rsidP="00A06F95">
            <w:pPr>
              <w:pStyle w:val="a3"/>
              <w:ind w:left="98" w:hangingChars="61" w:hanging="98"/>
              <w:rPr>
                <w:sz w:val="16"/>
                <w:szCs w:val="16"/>
                <w:lang w:eastAsia="ja-JP"/>
              </w:rPr>
            </w:pPr>
            <w:r w:rsidRPr="00A376EB">
              <w:rPr>
                <w:rFonts w:eastAsia="ヒラギノ明朝 ProN W3" w:hint="eastAsia"/>
                <w:sz w:val="16"/>
                <w:szCs w:val="16"/>
                <w:lang w:eastAsia="ja-JP"/>
              </w:rPr>
              <w:t>（左</w:t>
            </w:r>
            <w:r w:rsidRPr="00A376EB">
              <w:rPr>
                <w:sz w:val="16"/>
                <w:szCs w:val="16"/>
                <w:lang w:eastAsia="ja-JP"/>
              </w:rPr>
              <w:t>の写真は、平成</w:t>
            </w:r>
            <w:r>
              <w:rPr>
                <w:rFonts w:hint="eastAsia"/>
                <w:sz w:val="16"/>
                <w:szCs w:val="16"/>
                <w:lang w:eastAsia="ja-JP"/>
              </w:rPr>
              <w:t>２３</w:t>
            </w:r>
            <w:r w:rsidRPr="00A376EB">
              <w:rPr>
                <w:rFonts w:eastAsia="ヒラギノ明朝 ProN W3" w:hint="eastAsia"/>
                <w:sz w:val="16"/>
                <w:szCs w:val="16"/>
                <w:lang w:eastAsia="ja-JP"/>
              </w:rPr>
              <w:t>年</w:t>
            </w:r>
            <w:r>
              <w:rPr>
                <w:rFonts w:eastAsia="ヒラギノ明朝 ProN W3" w:hint="eastAsia"/>
                <w:sz w:val="16"/>
                <w:szCs w:val="16"/>
                <w:lang w:eastAsia="ja-JP"/>
              </w:rPr>
              <w:t>３</w:t>
            </w:r>
            <w:r w:rsidRPr="00A376EB">
              <w:rPr>
                <w:rFonts w:eastAsia="ヒラギノ明朝 ProN W3" w:hint="eastAsia"/>
                <w:sz w:val="16"/>
                <w:szCs w:val="16"/>
                <w:lang w:eastAsia="ja-JP"/>
              </w:rPr>
              <w:t>月</w:t>
            </w:r>
            <w:r>
              <w:rPr>
                <w:rFonts w:eastAsia="ヒラギノ明朝 ProN W3" w:hint="eastAsia"/>
                <w:sz w:val="16"/>
                <w:szCs w:val="16"/>
                <w:lang w:eastAsia="ja-JP"/>
              </w:rPr>
              <w:t>２９</w:t>
            </w:r>
            <w:r w:rsidRPr="00A376EB">
              <w:rPr>
                <w:rFonts w:eastAsia="ヒラギノ明朝 ProN W3" w:hint="eastAsia"/>
                <w:sz w:val="16"/>
                <w:szCs w:val="16"/>
                <w:lang w:eastAsia="ja-JP"/>
              </w:rPr>
              <w:t>日</w:t>
            </w:r>
            <w:r w:rsidRPr="00A376EB">
              <w:rPr>
                <w:sz w:val="16"/>
                <w:szCs w:val="16"/>
                <w:lang w:eastAsia="ja-JP"/>
              </w:rPr>
              <w:t>、右の写真は、</w:t>
            </w:r>
          </w:p>
          <w:p w:rsidR="00A06F95" w:rsidRDefault="00A06F95" w:rsidP="00A06F95">
            <w:pPr>
              <w:pStyle w:val="a3"/>
              <w:ind w:left="98" w:hangingChars="61" w:hanging="98"/>
              <w:rPr>
                <w:sz w:val="16"/>
                <w:szCs w:val="16"/>
                <w:lang w:eastAsia="ja-JP"/>
              </w:rPr>
            </w:pPr>
            <w:r w:rsidRPr="00A376EB">
              <w:rPr>
                <w:sz w:val="16"/>
                <w:szCs w:val="16"/>
                <w:lang w:eastAsia="ja-JP"/>
              </w:rPr>
              <w:t>平成</w:t>
            </w:r>
            <w:r>
              <w:rPr>
                <w:rFonts w:hint="eastAsia"/>
                <w:sz w:val="16"/>
                <w:szCs w:val="16"/>
                <w:lang w:eastAsia="ja-JP"/>
              </w:rPr>
              <w:t>２３</w:t>
            </w:r>
            <w:r w:rsidRPr="00A376EB">
              <w:rPr>
                <w:sz w:val="16"/>
                <w:szCs w:val="16"/>
                <w:lang w:eastAsia="ja-JP"/>
              </w:rPr>
              <w:t>年</w:t>
            </w:r>
            <w:r>
              <w:rPr>
                <w:rFonts w:hint="eastAsia"/>
                <w:sz w:val="16"/>
                <w:szCs w:val="16"/>
                <w:lang w:eastAsia="ja-JP"/>
              </w:rPr>
              <w:t>６</w:t>
            </w:r>
            <w:r w:rsidRPr="00A376EB">
              <w:rPr>
                <w:sz w:val="16"/>
                <w:szCs w:val="16"/>
                <w:lang w:eastAsia="ja-JP"/>
              </w:rPr>
              <w:t>月</w:t>
            </w:r>
            <w:r>
              <w:rPr>
                <w:rFonts w:hint="eastAsia"/>
                <w:sz w:val="16"/>
                <w:szCs w:val="16"/>
                <w:lang w:eastAsia="ja-JP"/>
              </w:rPr>
              <w:t>２１</w:t>
            </w:r>
            <w:r w:rsidRPr="00A376EB">
              <w:rPr>
                <w:sz w:val="16"/>
                <w:szCs w:val="16"/>
                <w:lang w:eastAsia="ja-JP"/>
              </w:rPr>
              <w:t>日</w:t>
            </w:r>
            <w:r>
              <w:rPr>
                <w:rFonts w:hint="eastAsia"/>
                <w:sz w:val="16"/>
                <w:szCs w:val="16"/>
                <w:lang w:eastAsia="ja-JP"/>
              </w:rPr>
              <w:t>に撮影</w:t>
            </w:r>
            <w:r w:rsidRPr="00A376EB">
              <w:rPr>
                <w:sz w:val="16"/>
                <w:szCs w:val="16"/>
                <w:lang w:eastAsia="ja-JP"/>
              </w:rPr>
              <w:t>）</w:t>
            </w:r>
          </w:p>
          <w:p w:rsidR="00A06F95" w:rsidRPr="00676452" w:rsidRDefault="00A06F95" w:rsidP="00FF524B">
            <w:pPr>
              <w:pStyle w:val="a3"/>
              <w:ind w:left="180" w:hanging="180"/>
              <w:rPr>
                <w:lang w:eastAsia="ja-JP"/>
              </w:rPr>
            </w:pPr>
          </w:p>
        </w:tc>
      </w:tr>
      <w:tr w:rsidR="00617E96" w:rsidRPr="00871055" w:rsidTr="00FF524B">
        <w:trPr>
          <w:cantSplit/>
          <w:trHeight w:val="3602"/>
        </w:trPr>
        <w:tc>
          <w:tcPr>
            <w:tcW w:w="1055" w:type="dxa"/>
            <w:tcBorders>
              <w:top w:val="single" w:sz="4" w:space="0" w:color="000000"/>
              <w:left w:val="single" w:sz="4" w:space="0" w:color="000000"/>
              <w:bottom w:val="single" w:sz="4" w:space="0" w:color="000000"/>
            </w:tcBorders>
            <w:shd w:val="clear" w:color="auto" w:fill="auto"/>
          </w:tcPr>
          <w:p w:rsidR="00617E96" w:rsidRDefault="00617E96" w:rsidP="00FF524B">
            <w:pPr>
              <w:pStyle w:val="a3"/>
              <w:ind w:left="180" w:hanging="180"/>
              <w:rPr>
                <w:lang w:eastAsia="ja-JP"/>
              </w:rPr>
            </w:pPr>
            <w:r w:rsidRPr="00676452">
              <w:rPr>
                <w:rFonts w:hint="eastAsia"/>
                <w:lang w:eastAsia="ja-JP"/>
              </w:rPr>
              <w:t>展開</w:t>
            </w: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252F73" w:rsidRDefault="00252F73" w:rsidP="00FF524B">
            <w:pPr>
              <w:pStyle w:val="a3"/>
              <w:ind w:left="180" w:hanging="180"/>
              <w:rPr>
                <w:lang w:eastAsia="ja-JP"/>
              </w:rPr>
            </w:pPr>
          </w:p>
          <w:p w:rsidR="00617E96" w:rsidRPr="00676452" w:rsidRDefault="00617E96" w:rsidP="00FF524B">
            <w:pPr>
              <w:pStyle w:val="a3"/>
              <w:ind w:left="180" w:hanging="180"/>
              <w:rPr>
                <w:w w:val="90"/>
              </w:rPr>
            </w:pPr>
            <w:r w:rsidRPr="00676452">
              <w:t>（</w:t>
            </w:r>
            <w:r>
              <w:rPr>
                <w:rFonts w:hint="eastAsia"/>
                <w:lang w:eastAsia="ja-JP"/>
              </w:rPr>
              <w:t>５</w:t>
            </w:r>
            <w:r w:rsidRPr="00676452">
              <w:t>分）</w:t>
            </w:r>
          </w:p>
        </w:tc>
        <w:tc>
          <w:tcPr>
            <w:tcW w:w="3253" w:type="dxa"/>
            <w:tcBorders>
              <w:top w:val="single" w:sz="4" w:space="0" w:color="000000"/>
              <w:left w:val="single" w:sz="4" w:space="0" w:color="000000"/>
              <w:bottom w:val="single" w:sz="4" w:space="0" w:color="000000"/>
            </w:tcBorders>
            <w:shd w:val="clear" w:color="auto" w:fill="auto"/>
          </w:tcPr>
          <w:p w:rsidR="00617E96" w:rsidRPr="00004B60" w:rsidRDefault="00617E96" w:rsidP="00FF524B">
            <w:pPr>
              <w:pStyle w:val="a3"/>
              <w:ind w:left="180" w:hanging="180"/>
            </w:pPr>
            <w:r w:rsidRPr="00004B60">
              <w:rPr>
                <w:rFonts w:hint="eastAsia"/>
              </w:rPr>
              <w:t>②避難所でのストレスを想像する。</w:t>
            </w:r>
          </w:p>
          <w:p w:rsidR="00617E96" w:rsidRPr="00004B60" w:rsidRDefault="00617E96" w:rsidP="00FF524B">
            <w:pPr>
              <w:pStyle w:val="a3"/>
              <w:ind w:left="180" w:hanging="180"/>
            </w:pPr>
            <w:r w:rsidRPr="00004B60">
              <w:rPr>
                <w:rFonts w:hint="eastAsia"/>
              </w:rPr>
              <w:t>・どんな点が工夫・配慮されていると、避難所生活のストレスを減らせるだろうか考える。</w:t>
            </w:r>
          </w:p>
          <w:p w:rsidR="00617E96" w:rsidRPr="00676452" w:rsidRDefault="00617E96" w:rsidP="00FF524B">
            <w:pPr>
              <w:pStyle w:val="a3"/>
              <w:ind w:left="270" w:hangingChars="150" w:hanging="270"/>
            </w:pPr>
          </w:p>
        </w:tc>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617E96" w:rsidRPr="00004B60" w:rsidRDefault="00617E96" w:rsidP="00FF524B">
            <w:pPr>
              <w:pStyle w:val="a3"/>
              <w:ind w:left="110" w:hangingChars="61" w:hanging="110"/>
              <w:rPr>
                <w:lang w:eastAsia="ja-JP"/>
              </w:rPr>
            </w:pPr>
            <w:r w:rsidRPr="00004B60">
              <w:rPr>
                <w:rFonts w:hint="eastAsia"/>
              </w:rPr>
              <w:t>・避難している人数や、物資のあるなしで地震が起きてからの時期が違っていることがわかる。写真を比較すると、よ</w:t>
            </w:r>
            <w:r>
              <w:rPr>
                <w:rFonts w:hint="eastAsia"/>
              </w:rPr>
              <w:t>り日数が経っている方には、避難所でどんな配慮がされるようになっ</w:t>
            </w:r>
            <w:r>
              <w:rPr>
                <w:rFonts w:hint="eastAsia"/>
                <w:lang w:eastAsia="ja-JP"/>
              </w:rPr>
              <w:t>た</w:t>
            </w:r>
            <w:r w:rsidRPr="00004B60">
              <w:rPr>
                <w:rFonts w:hint="eastAsia"/>
              </w:rPr>
              <w:t>かに気づかせる。気づいたことを発表させる。</w:t>
            </w:r>
          </w:p>
          <w:p w:rsidR="00617E96" w:rsidRPr="00676452" w:rsidRDefault="00617E96" w:rsidP="00FF524B">
            <w:pPr>
              <w:pStyle w:val="a3"/>
              <w:ind w:left="180" w:hanging="180"/>
            </w:pPr>
          </w:p>
        </w:tc>
      </w:tr>
      <w:tr w:rsidR="00617E96" w:rsidRPr="00871055" w:rsidTr="00FF524B">
        <w:trPr>
          <w:cantSplit/>
          <w:trHeight w:val="979"/>
        </w:trPr>
        <w:tc>
          <w:tcPr>
            <w:tcW w:w="1055" w:type="dxa"/>
            <w:tcBorders>
              <w:top w:val="single" w:sz="4" w:space="0" w:color="000000"/>
              <w:left w:val="single" w:sz="4" w:space="0" w:color="000000"/>
              <w:bottom w:val="single" w:sz="4" w:space="0" w:color="000000"/>
            </w:tcBorders>
            <w:shd w:val="clear" w:color="auto" w:fill="auto"/>
          </w:tcPr>
          <w:p w:rsidR="00617E96" w:rsidRDefault="00617E96" w:rsidP="00FF524B">
            <w:pPr>
              <w:pStyle w:val="a3"/>
              <w:ind w:left="180" w:hanging="180"/>
              <w:rPr>
                <w:lang w:eastAsia="ja-JP"/>
              </w:rPr>
            </w:pPr>
            <w:r w:rsidRPr="00676452">
              <w:t>まとめ</w:t>
            </w:r>
          </w:p>
          <w:p w:rsidR="00252F73" w:rsidRDefault="00252F73" w:rsidP="00FF524B">
            <w:pPr>
              <w:pStyle w:val="a3"/>
              <w:ind w:left="180" w:hanging="180"/>
              <w:rPr>
                <w:lang w:eastAsia="ja-JP"/>
              </w:rPr>
            </w:pPr>
          </w:p>
          <w:p w:rsidR="00252F73" w:rsidRPr="00676452" w:rsidRDefault="00252F73" w:rsidP="00FF524B">
            <w:pPr>
              <w:pStyle w:val="a3"/>
              <w:ind w:left="180" w:hanging="180"/>
              <w:rPr>
                <w:lang w:eastAsia="ja-JP"/>
              </w:rPr>
            </w:pPr>
          </w:p>
          <w:p w:rsidR="00617E96" w:rsidRPr="00676452" w:rsidRDefault="00617E96" w:rsidP="00FF524B">
            <w:pPr>
              <w:pStyle w:val="a3"/>
              <w:ind w:left="180" w:hanging="180"/>
            </w:pPr>
            <w:r w:rsidRPr="00676452">
              <w:t>（</w:t>
            </w:r>
            <w:r>
              <w:rPr>
                <w:rFonts w:hint="eastAsia"/>
                <w:lang w:eastAsia="ja-JP"/>
              </w:rPr>
              <w:t>３</w:t>
            </w:r>
            <w:r w:rsidRPr="00676452">
              <w:t>分）</w:t>
            </w:r>
          </w:p>
        </w:tc>
        <w:tc>
          <w:tcPr>
            <w:tcW w:w="3253" w:type="dxa"/>
            <w:tcBorders>
              <w:top w:val="single" w:sz="4" w:space="0" w:color="000000"/>
              <w:left w:val="single" w:sz="4" w:space="0" w:color="000000"/>
              <w:bottom w:val="single" w:sz="4" w:space="0" w:color="000000"/>
            </w:tcBorders>
            <w:shd w:val="clear" w:color="auto" w:fill="auto"/>
          </w:tcPr>
          <w:p w:rsidR="00617E96" w:rsidRPr="00004B60" w:rsidRDefault="00617E96" w:rsidP="00FF524B">
            <w:pPr>
              <w:pStyle w:val="a3"/>
              <w:ind w:left="180" w:hanging="180"/>
            </w:pPr>
            <w:r w:rsidRPr="00004B60">
              <w:rPr>
                <w:rFonts w:hint="eastAsia"/>
              </w:rPr>
              <w:t>③今日学んだこと、感じたことをまとめる。</w:t>
            </w:r>
          </w:p>
        </w:tc>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617E96" w:rsidRPr="00004B60" w:rsidRDefault="00617E96" w:rsidP="00FF524B">
            <w:pPr>
              <w:pStyle w:val="a3"/>
              <w:ind w:left="180" w:hanging="180"/>
            </w:pPr>
            <w:r w:rsidRPr="00004B60">
              <w:rPr>
                <w:rFonts w:hint="eastAsia"/>
              </w:rPr>
              <w:t>・自分の考えたこと、感じたことを発表させる。</w:t>
            </w:r>
          </w:p>
          <w:p w:rsidR="00617E96" w:rsidRPr="00676452" w:rsidRDefault="00617E96" w:rsidP="00FF524B">
            <w:pPr>
              <w:pStyle w:val="a3"/>
              <w:ind w:left="180" w:hanging="180"/>
              <w:rPr>
                <w:rFonts w:hAnsi="ＭＳ 明朝"/>
              </w:rPr>
            </w:pPr>
          </w:p>
        </w:tc>
      </w:tr>
    </w:tbl>
    <w:p w:rsidR="00617E96" w:rsidRDefault="00617E96" w:rsidP="00617E96">
      <w:pPr>
        <w:pStyle w:val="af9"/>
        <w:rPr>
          <w:rFonts w:ascii="ＭＳ 明朝" w:hAnsi="ＭＳ 明朝"/>
          <w:kern w:val="1"/>
          <w:lang w:eastAsia="ja-JP"/>
        </w:rPr>
      </w:pPr>
    </w:p>
    <w:p w:rsidR="00A376EB" w:rsidRPr="00297179" w:rsidRDefault="00A376EB" w:rsidP="00A376EB">
      <w:pPr>
        <w:pStyle w:val="aff0"/>
      </w:pPr>
      <w:r w:rsidRPr="00297179">
        <w:rPr>
          <w:rFonts w:hint="eastAsia"/>
        </w:rPr>
        <w:lastRenderedPageBreak/>
        <w:t xml:space="preserve">写真を見て考えよう　　　</w:t>
      </w:r>
    </w:p>
    <w:p w:rsidR="00A376EB" w:rsidRPr="00297179" w:rsidRDefault="00703449" w:rsidP="00703449">
      <w:pPr>
        <w:ind w:firstLineChars="1058" w:firstLine="3809"/>
        <w:rPr>
          <w:rFonts w:ascii="HG創英角ｺﾞｼｯｸUB" w:eastAsia="HG創英角ｺﾞｼｯｸUB" w:hAnsi="HG創英角ｺﾞｼｯｸUB"/>
          <w:sz w:val="24"/>
          <w:u w:val="thick"/>
        </w:rPr>
      </w:pPr>
      <w:r>
        <w:rPr>
          <w:rFonts w:ascii="HG創英角ｺﾞｼｯｸUB" w:eastAsia="HG創英角ｺﾞｼｯｸUB" w:hAnsi="HG創英角ｺﾞｼｯｸUB" w:hint="eastAsia"/>
          <w:sz w:val="36"/>
          <w:szCs w:val="36"/>
          <w:u w:val="thick"/>
          <w:lang w:eastAsia="ja-JP"/>
        </w:rPr>
        <w:t xml:space="preserve">　 </w:t>
      </w:r>
      <w:r w:rsidR="00A376EB">
        <w:rPr>
          <w:rFonts w:ascii="HG創英角ｺﾞｼｯｸUB" w:eastAsia="HG創英角ｺﾞｼｯｸUB" w:hAnsi="HG創英角ｺﾞｼｯｸUB" w:hint="eastAsia"/>
          <w:sz w:val="24"/>
          <w:u w:val="thick"/>
        </w:rPr>
        <w:t>年</w:t>
      </w:r>
      <w:r>
        <w:rPr>
          <w:rFonts w:ascii="HG創英角ｺﾞｼｯｸUB" w:eastAsia="HG創英角ｺﾞｼｯｸUB" w:hAnsi="HG創英角ｺﾞｼｯｸUB" w:hint="eastAsia"/>
          <w:sz w:val="24"/>
          <w:u w:val="thick"/>
          <w:lang w:eastAsia="ja-JP"/>
        </w:rPr>
        <w:t xml:space="preserve">　</w:t>
      </w:r>
      <w:r w:rsidR="00A376EB">
        <w:rPr>
          <w:rFonts w:ascii="HG創英角ｺﾞｼｯｸUB" w:eastAsia="HG創英角ｺﾞｼｯｸUB" w:hAnsi="HG創英角ｺﾞｼｯｸUB" w:hint="eastAsia"/>
          <w:sz w:val="24"/>
          <w:u w:val="thick"/>
        </w:rPr>
        <w:t xml:space="preserve">　</w:t>
      </w:r>
      <w:r w:rsidR="00A376EB" w:rsidRPr="00297179">
        <w:rPr>
          <w:rFonts w:ascii="HG創英角ｺﾞｼｯｸUB" w:eastAsia="HG創英角ｺﾞｼｯｸUB" w:hAnsi="HG創英角ｺﾞｼｯｸUB" w:hint="eastAsia"/>
          <w:sz w:val="24"/>
          <w:u w:val="thick"/>
        </w:rPr>
        <w:t>組</w:t>
      </w:r>
      <w:r>
        <w:rPr>
          <w:rFonts w:ascii="HG創英角ｺﾞｼｯｸUB" w:eastAsia="HG創英角ｺﾞｼｯｸUB" w:hAnsi="HG創英角ｺﾞｼｯｸUB" w:hint="eastAsia"/>
          <w:sz w:val="24"/>
          <w:u w:val="thick"/>
          <w:lang w:eastAsia="ja-JP"/>
        </w:rPr>
        <w:t xml:space="preserve">　</w:t>
      </w:r>
      <w:r w:rsidR="00A376EB" w:rsidRPr="00297179">
        <w:rPr>
          <w:rFonts w:ascii="HG創英角ｺﾞｼｯｸUB" w:eastAsia="HG創英角ｺﾞｼｯｸUB" w:hAnsi="HG創英角ｺﾞｼｯｸUB" w:hint="eastAsia"/>
          <w:sz w:val="24"/>
          <w:u w:val="thick"/>
        </w:rPr>
        <w:t xml:space="preserve">　</w:t>
      </w:r>
      <w:r w:rsidR="00A376EB">
        <w:rPr>
          <w:rFonts w:ascii="HG創英角ｺﾞｼｯｸUB" w:eastAsia="HG創英角ｺﾞｼｯｸUB" w:hAnsi="HG創英角ｺﾞｼｯｸUB" w:hint="eastAsia"/>
          <w:sz w:val="24"/>
          <w:u w:val="thick"/>
        </w:rPr>
        <w:t xml:space="preserve">番　</w:t>
      </w:r>
      <w:r w:rsidR="00A376EB" w:rsidRPr="00297179">
        <w:rPr>
          <w:rFonts w:ascii="HG創英角ｺﾞｼｯｸUB" w:eastAsia="HG創英角ｺﾞｼｯｸUB" w:hAnsi="HG創英角ｺﾞｼｯｸUB" w:hint="eastAsia"/>
          <w:sz w:val="24"/>
          <w:u w:val="thick"/>
        </w:rPr>
        <w:t xml:space="preserve">氏名　　　　　　　　　　　　　</w:t>
      </w:r>
    </w:p>
    <w:p w:rsidR="00A376EB" w:rsidRDefault="00A376EB" w:rsidP="00F6552A">
      <w:pPr>
        <w:pStyle w:val="af9"/>
        <w:rPr>
          <w:rFonts w:ascii="ＭＳ 明朝"/>
        </w:rPr>
      </w:pPr>
    </w:p>
    <w:p w:rsidR="00A376EB" w:rsidRDefault="00A376EB" w:rsidP="00F6552A">
      <w:pPr>
        <w:pStyle w:val="af9"/>
        <w:rPr>
          <w:rFonts w:ascii="ＭＳ 明朝"/>
        </w:rPr>
      </w:pPr>
    </w:p>
    <w:p w:rsidR="00A376EB" w:rsidRDefault="001C6C62" w:rsidP="00F6552A">
      <w:pPr>
        <w:pStyle w:val="af9"/>
        <w:rPr>
          <w:rFonts w:ascii="ＭＳ 明朝"/>
        </w:rPr>
      </w:pPr>
      <w:r>
        <w:rPr>
          <w:rFonts w:ascii="ＭＳ 明朝"/>
          <w:noProof/>
          <w:lang w:eastAsia="ja-JP"/>
        </w:rPr>
        <w:drawing>
          <wp:inline distT="0" distB="0" distL="0" distR="0">
            <wp:extent cx="2660015" cy="1745615"/>
            <wp:effectExtent l="0" t="0" r="6985" b="6985"/>
            <wp:docPr id="5" name="図 5" descr="3-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1_"/>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15" cy="1745615"/>
                    </a:xfrm>
                    <a:prstGeom prst="rect">
                      <a:avLst/>
                    </a:prstGeom>
                    <a:noFill/>
                    <a:ln>
                      <a:noFill/>
                    </a:ln>
                  </pic:spPr>
                </pic:pic>
              </a:graphicData>
            </a:graphic>
          </wp:inline>
        </w:drawing>
      </w:r>
      <w:r>
        <w:rPr>
          <w:rFonts w:ascii="ＭＳ 明朝"/>
          <w:noProof/>
          <w:lang w:eastAsia="ja-JP"/>
        </w:rPr>
        <w:drawing>
          <wp:inline distT="0" distB="0" distL="0" distR="0">
            <wp:extent cx="2660015" cy="1745615"/>
            <wp:effectExtent l="0" t="0" r="6985" b="6985"/>
            <wp:docPr id="6" name="図 6" descr="3-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2_"/>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15" cy="1745615"/>
                    </a:xfrm>
                    <a:prstGeom prst="rect">
                      <a:avLst/>
                    </a:prstGeom>
                    <a:noFill/>
                    <a:ln>
                      <a:noFill/>
                    </a:ln>
                  </pic:spPr>
                </pic:pic>
              </a:graphicData>
            </a:graphic>
          </wp:inline>
        </w:drawing>
      </w:r>
    </w:p>
    <w:p w:rsidR="00A376EB" w:rsidRDefault="00A376EB" w:rsidP="00F6552A">
      <w:pPr>
        <w:pStyle w:val="af9"/>
        <w:rPr>
          <w:rFonts w:ascii="ＭＳ 明朝"/>
        </w:rPr>
      </w:pPr>
    </w:p>
    <w:p w:rsidR="00A376EB" w:rsidRDefault="00A376EB" w:rsidP="00F6552A">
      <w:pPr>
        <w:pStyle w:val="af9"/>
        <w:rPr>
          <w:rFonts w:ascii="ＭＳ 明朝"/>
        </w:rPr>
      </w:pPr>
    </w:p>
    <w:p w:rsidR="00A376EB" w:rsidRDefault="00A376EB" w:rsidP="00A376EB">
      <w:pPr>
        <w:pStyle w:val="aff2"/>
        <w:ind w:firstLine="210"/>
      </w:pPr>
      <w:r w:rsidRPr="00297179">
        <w:rPr>
          <w:rFonts w:hint="eastAsia"/>
        </w:rPr>
        <w:t>Ｑ　上の２つの写真は、同じ避難所の様子です。２つの写真の違いを書き出してみよう。</w:t>
      </w: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p>
    <w:p w:rsidR="00A376EB" w:rsidRDefault="00A376EB" w:rsidP="00A376EB">
      <w:pPr>
        <w:pStyle w:val="aff2"/>
        <w:ind w:firstLine="210"/>
      </w:pPr>
      <w:r w:rsidRPr="005C420C">
        <w:rPr>
          <w:rFonts w:hint="eastAsia"/>
        </w:rPr>
        <w:t>Ｑ　どんな点が工夫・配慮されていると、避難所での生活のストレスを減らせるだろう</w:t>
      </w:r>
    </w:p>
    <w:p w:rsidR="00A376EB" w:rsidRPr="005C420C" w:rsidRDefault="00A376EB" w:rsidP="00A376EB">
      <w:pPr>
        <w:pStyle w:val="aff2"/>
        <w:ind w:firstLine="210"/>
        <w:rPr>
          <w:sz w:val="24"/>
        </w:rPr>
      </w:pPr>
      <w:r>
        <w:t xml:space="preserve">    </w:t>
      </w:r>
      <w:r w:rsidRPr="005C420C">
        <w:rPr>
          <w:rFonts w:hint="eastAsia"/>
        </w:rPr>
        <w:t>か、考えてみよう。</w:t>
      </w:r>
    </w:p>
    <w:p w:rsidR="00A376EB" w:rsidRPr="00297179" w:rsidRDefault="00A376EB" w:rsidP="00A376EB">
      <w:pPr>
        <w:pStyle w:val="aff2"/>
        <w:ind w:firstLine="210"/>
      </w:pPr>
    </w:p>
    <w:p w:rsidR="00A376EB" w:rsidRDefault="00A376EB"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rPr>
      </w:pPr>
    </w:p>
    <w:p w:rsidR="00D80DF0" w:rsidRDefault="00D80DF0"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0575E4" w:rsidP="00F6552A">
      <w:pPr>
        <w:pStyle w:val="af9"/>
        <w:rPr>
          <w:rFonts w:ascii="ＭＳ 明朝"/>
          <w:lang w:eastAsia="ja-JP"/>
        </w:rPr>
      </w:pPr>
      <w:r>
        <w:rPr>
          <w:rFonts w:ascii="ＭＳ 明朝"/>
          <w:noProof/>
          <w:lang w:eastAsia="ja-JP"/>
        </w:rPr>
        <w:drawing>
          <wp:anchor distT="0" distB="0" distL="114300" distR="114300" simplePos="0" relativeHeight="251656704" behindDoc="0" locked="0" layoutInCell="1" allowOverlap="1">
            <wp:simplePos x="0" y="0"/>
            <wp:positionH relativeFrom="column">
              <wp:posOffset>-1965960</wp:posOffset>
            </wp:positionH>
            <wp:positionV relativeFrom="paragraph">
              <wp:posOffset>141605</wp:posOffset>
            </wp:positionV>
            <wp:extent cx="9305925" cy="6067425"/>
            <wp:effectExtent l="0" t="1619250" r="0" b="16097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_.jpg"/>
                    <pic:cNvPicPr/>
                  </pic:nvPicPr>
                  <pic:blipFill>
                    <a:blip r:embed="rId10"/>
                    <a:stretch>
                      <a:fillRect/>
                    </a:stretch>
                  </pic:blipFill>
                  <pic:spPr>
                    <a:xfrm rot="5400000">
                      <a:off x="0" y="0"/>
                      <a:ext cx="9305925" cy="6067425"/>
                    </a:xfrm>
                    <a:prstGeom prst="rect">
                      <a:avLst/>
                    </a:prstGeom>
                  </pic:spPr>
                </pic:pic>
              </a:graphicData>
            </a:graphic>
          </wp:anchor>
        </w:drawing>
      </w: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4363BD" w:rsidP="00F6552A">
      <w:pPr>
        <w:pStyle w:val="af9"/>
        <w:rPr>
          <w:rFonts w:ascii="ＭＳ 明朝"/>
          <w:lang w:eastAsia="ja-JP"/>
        </w:rPr>
      </w:pPr>
      <w:bookmarkStart w:id="0" w:name="_GoBack"/>
      <w:r>
        <w:rPr>
          <w:rFonts w:ascii="ＭＳ 明朝"/>
          <w:noProof/>
          <w:lang w:eastAsia="ja-JP"/>
        </w:rPr>
        <w:lastRenderedPageBreak/>
        <w:drawing>
          <wp:anchor distT="0" distB="0" distL="114300" distR="114300" simplePos="0" relativeHeight="251657728" behindDoc="0" locked="0" layoutInCell="1" allowOverlap="1">
            <wp:simplePos x="0" y="0"/>
            <wp:positionH relativeFrom="column">
              <wp:posOffset>-384810</wp:posOffset>
            </wp:positionH>
            <wp:positionV relativeFrom="paragraph">
              <wp:posOffset>-669925</wp:posOffset>
            </wp:positionV>
            <wp:extent cx="6219825" cy="9534525"/>
            <wp:effectExtent l="1905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jp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9825" cy="9534525"/>
                    </a:xfrm>
                    <a:prstGeom prst="rect">
                      <a:avLst/>
                    </a:prstGeom>
                  </pic:spPr>
                </pic:pic>
              </a:graphicData>
            </a:graphic>
          </wp:anchor>
        </w:drawing>
      </w:r>
      <w:bookmarkEnd w:id="0"/>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A32E1C" w:rsidRDefault="00A32E1C" w:rsidP="00F6552A">
      <w:pPr>
        <w:pStyle w:val="af9"/>
        <w:rPr>
          <w:rFonts w:ascii="ＭＳ 明朝"/>
          <w:lang w:eastAsia="ja-JP"/>
        </w:rPr>
      </w:pPr>
    </w:p>
    <w:p w:rsidR="00F51528" w:rsidRPr="002D1C57" w:rsidRDefault="00F51528" w:rsidP="002D1C57">
      <w:pPr>
        <w:pStyle w:val="1"/>
        <w:ind w:leftChars="0" w:left="0"/>
        <w:rPr>
          <w:lang w:eastAsia="ja-JP"/>
        </w:rPr>
      </w:pPr>
    </w:p>
    <w:sectPr w:rsidR="00F51528" w:rsidRPr="002D1C57" w:rsidSect="004E5BDB">
      <w:pgSz w:w="11907" w:h="16840" w:code="9"/>
      <w:pgMar w:top="1985" w:right="1701" w:bottom="1701" w:left="1701" w:header="851" w:footer="992" w:gutter="0"/>
      <w:cols w:space="720"/>
      <w:docGrid w:linePitch="600" w:charSpace="3891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83A" w:rsidRPr="00676452" w:rsidRDefault="0052283A" w:rsidP="003474A8">
      <w:pPr>
        <w:rPr>
          <w:rFonts w:ascii="ＭＳ 明朝" w:eastAsia="ＭＳ 明朝" w:hAnsi="ＭＳ 明朝"/>
        </w:rPr>
      </w:pPr>
      <w:r w:rsidRPr="00676452">
        <w:rPr>
          <w:rFonts w:ascii="ＭＳ 明朝" w:eastAsia="ＭＳ 明朝" w:hAnsi="ＭＳ 明朝"/>
        </w:rPr>
        <w:separator/>
      </w:r>
    </w:p>
  </w:endnote>
  <w:endnote w:type="continuationSeparator" w:id="0">
    <w:p w:rsidR="0052283A" w:rsidRPr="00676452" w:rsidRDefault="0052283A" w:rsidP="003474A8">
      <w:pPr>
        <w:rPr>
          <w:rFonts w:ascii="ＭＳ 明朝" w:eastAsia="ＭＳ 明朝" w:hAnsi="ＭＳ 明朝"/>
        </w:rPr>
      </w:pPr>
      <w:r w:rsidRPr="00676452">
        <w:rPr>
          <w:rFonts w:ascii="ＭＳ 明朝" w:eastAsia="ＭＳ 明朝" w:hAnsi="ＭＳ 明朝"/>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ヒラギノ角ゴ Pro W3">
    <w:altName w:val="ＭＳ ゴシック"/>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Lucida Sans">
    <w:altName w:val="Lucida Sans Unicode"/>
    <w:charset w:val="00"/>
    <w:family w:val="auto"/>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80000281" w:usb1="28C76CF8" w:usb2="00000010" w:usb3="00000000" w:csb0="00020000" w:csb1="00000000"/>
  </w:font>
  <w:font w:name="Lucida Grande">
    <w:altName w:val="Arial"/>
    <w:charset w:val="00"/>
    <w:family w:val="auto"/>
    <w:pitch w:val="variable"/>
    <w:sig w:usb0="00000000" w:usb1="5000A1FF" w:usb2="00000000" w:usb3="00000000" w:csb0="000001BF" w:csb1="00000000"/>
  </w:font>
  <w:font w:name="ヒラギノ明朝 ProN W3">
    <w:altName w:val="ＭＳ 明朝"/>
    <w:charset w:val="80"/>
    <w:family w:val="auto"/>
    <w:pitch w:val="variable"/>
    <w:sig w:usb0="00000000" w:usb1="7AC7FFFF" w:usb2="00000012" w:usb3="00000000" w:csb0="0002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83A" w:rsidRPr="00676452" w:rsidRDefault="0052283A" w:rsidP="003474A8">
      <w:pPr>
        <w:rPr>
          <w:rFonts w:ascii="ＭＳ 明朝" w:eastAsia="ＭＳ 明朝" w:hAnsi="ＭＳ 明朝"/>
        </w:rPr>
      </w:pPr>
      <w:r w:rsidRPr="00676452">
        <w:rPr>
          <w:rFonts w:ascii="ＭＳ 明朝" w:eastAsia="ＭＳ 明朝" w:hAnsi="ＭＳ 明朝"/>
        </w:rPr>
        <w:separator/>
      </w:r>
    </w:p>
  </w:footnote>
  <w:footnote w:type="continuationSeparator" w:id="0">
    <w:p w:rsidR="0052283A" w:rsidRPr="00676452" w:rsidRDefault="0052283A" w:rsidP="003474A8">
      <w:pPr>
        <w:rPr>
          <w:rFonts w:ascii="ＭＳ 明朝" w:eastAsia="ＭＳ 明朝" w:hAnsi="ＭＳ 明朝"/>
        </w:rPr>
      </w:pPr>
      <w:r w:rsidRPr="00676452">
        <w:rPr>
          <w:rFonts w:ascii="ＭＳ 明朝" w:eastAsia="ＭＳ 明朝" w:hAnsi="ＭＳ 明朝"/>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436"/>
        </w:tabs>
        <w:ind w:left="76" w:firstLine="0"/>
      </w:pPr>
      <w:rPr>
        <w:rFonts w:hint="default"/>
        <w:color w:val="000000"/>
        <w:position w:val="0"/>
        <w:sz w:val="21"/>
        <w:vertAlign w:val="baseline"/>
      </w:rPr>
    </w:lvl>
    <w:lvl w:ilvl="1">
      <w:start w:val="1"/>
      <w:numFmt w:val="decimal"/>
      <w:lvlText w:val="(%2)"/>
      <w:lvlJc w:val="left"/>
      <w:pPr>
        <w:tabs>
          <w:tab w:val="num" w:pos="136"/>
        </w:tabs>
        <w:ind w:left="136" w:firstLine="420"/>
      </w:pPr>
      <w:rPr>
        <w:rFonts w:hint="default"/>
        <w:color w:val="000000"/>
        <w:position w:val="0"/>
        <w:sz w:val="21"/>
        <w:vertAlign w:val="baseline"/>
      </w:rPr>
    </w:lvl>
    <w:lvl w:ilvl="2">
      <w:start w:val="1"/>
      <w:numFmt w:val="decimal"/>
      <w:lvlText w:val="%3"/>
      <w:lvlJc w:val="left"/>
      <w:pPr>
        <w:tabs>
          <w:tab w:val="num" w:pos="136"/>
        </w:tabs>
        <w:ind w:left="136" w:firstLine="840"/>
      </w:pPr>
      <w:rPr>
        <w:rFonts w:hint="default"/>
        <w:color w:val="000000"/>
        <w:position w:val="0"/>
        <w:sz w:val="21"/>
        <w:vertAlign w:val="baseline"/>
      </w:rPr>
    </w:lvl>
    <w:lvl w:ilvl="3">
      <w:start w:val="1"/>
      <w:numFmt w:val="decimal"/>
      <w:lvlText w:val="%4."/>
      <w:lvlJc w:val="left"/>
      <w:pPr>
        <w:tabs>
          <w:tab w:val="num" w:pos="136"/>
        </w:tabs>
        <w:ind w:left="136" w:firstLine="1260"/>
      </w:pPr>
      <w:rPr>
        <w:rFonts w:hint="default"/>
        <w:color w:val="000000"/>
        <w:position w:val="0"/>
        <w:sz w:val="21"/>
        <w:vertAlign w:val="baseline"/>
      </w:rPr>
    </w:lvl>
    <w:lvl w:ilvl="4">
      <w:start w:val="1"/>
      <w:numFmt w:val="decimal"/>
      <w:lvlText w:val="(%5)"/>
      <w:lvlJc w:val="left"/>
      <w:pPr>
        <w:tabs>
          <w:tab w:val="num" w:pos="136"/>
        </w:tabs>
        <w:ind w:left="136" w:firstLine="1680"/>
      </w:pPr>
      <w:rPr>
        <w:rFonts w:hint="default"/>
        <w:color w:val="000000"/>
        <w:position w:val="0"/>
        <w:sz w:val="21"/>
        <w:vertAlign w:val="baseline"/>
      </w:rPr>
    </w:lvl>
    <w:lvl w:ilvl="5">
      <w:start w:val="1"/>
      <w:numFmt w:val="decimal"/>
      <w:lvlText w:val="%6"/>
      <w:lvlJc w:val="left"/>
      <w:pPr>
        <w:tabs>
          <w:tab w:val="num" w:pos="136"/>
        </w:tabs>
        <w:ind w:left="136" w:firstLine="2100"/>
      </w:pPr>
      <w:rPr>
        <w:rFonts w:hint="default"/>
        <w:color w:val="000000"/>
        <w:position w:val="0"/>
        <w:sz w:val="21"/>
        <w:vertAlign w:val="baseline"/>
      </w:rPr>
    </w:lvl>
    <w:lvl w:ilvl="6">
      <w:start w:val="1"/>
      <w:numFmt w:val="decimal"/>
      <w:lvlText w:val="%7."/>
      <w:lvlJc w:val="left"/>
      <w:pPr>
        <w:tabs>
          <w:tab w:val="num" w:pos="136"/>
        </w:tabs>
        <w:ind w:left="136" w:firstLine="2520"/>
      </w:pPr>
      <w:rPr>
        <w:rFonts w:hint="default"/>
        <w:color w:val="000000"/>
        <w:position w:val="0"/>
        <w:sz w:val="21"/>
        <w:vertAlign w:val="baseline"/>
      </w:rPr>
    </w:lvl>
    <w:lvl w:ilvl="7">
      <w:start w:val="1"/>
      <w:numFmt w:val="decimal"/>
      <w:lvlText w:val="(%8)"/>
      <w:lvlJc w:val="left"/>
      <w:pPr>
        <w:tabs>
          <w:tab w:val="num" w:pos="136"/>
        </w:tabs>
        <w:ind w:left="136" w:firstLine="2940"/>
      </w:pPr>
      <w:rPr>
        <w:rFonts w:hint="default"/>
        <w:color w:val="000000"/>
        <w:position w:val="0"/>
        <w:sz w:val="21"/>
        <w:vertAlign w:val="baseline"/>
      </w:rPr>
    </w:lvl>
    <w:lvl w:ilvl="8">
      <w:start w:val="1"/>
      <w:numFmt w:val="decimal"/>
      <w:lvlText w:val="%9"/>
      <w:lvlJc w:val="left"/>
      <w:pPr>
        <w:tabs>
          <w:tab w:val="num" w:pos="136"/>
        </w:tabs>
        <w:ind w:left="136" w:firstLine="3360"/>
      </w:pPr>
      <w:rPr>
        <w:rFonts w:hint="default"/>
        <w:color w:val="000000"/>
        <w:position w:val="0"/>
        <w:sz w:val="21"/>
        <w:vertAlign w:val="baseline"/>
      </w:rPr>
    </w:lvl>
  </w:abstractNum>
  <w:abstractNum w:abstractNumId="1">
    <w:nsid w:val="00000002"/>
    <w:multiLevelType w:val="multilevel"/>
    <w:tmpl w:val="00000002"/>
    <w:name w:val="WW8Num3"/>
    <w:lvl w:ilvl="0">
      <w:start w:val="1"/>
      <w:numFmt w:val="decimal"/>
      <w:lvlText w:val="%1、"/>
      <w:lvlJc w:val="left"/>
      <w:pPr>
        <w:tabs>
          <w:tab w:val="num" w:pos="420"/>
        </w:tabs>
        <w:ind w:left="42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2">
    <w:nsid w:val="00000003"/>
    <w:multiLevelType w:val="multilevel"/>
    <w:tmpl w:val="00000003"/>
    <w:name w:val="WW8Num4"/>
    <w:lvl w:ilvl="0">
      <w:start w:val="1"/>
      <w:numFmt w:val="decimal"/>
      <w:lvlText w:val="%1"/>
      <w:lvlJc w:val="left"/>
      <w:pPr>
        <w:tabs>
          <w:tab w:val="num" w:pos="720"/>
        </w:tabs>
        <w:ind w:left="36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3">
    <w:nsid w:val="00000004"/>
    <w:multiLevelType w:val="multilevel"/>
    <w:tmpl w:val="00000004"/>
    <w:name w:val="WW8Num5"/>
    <w:lvl w:ilvl="0">
      <w:start w:val="1"/>
      <w:numFmt w:val="decimal"/>
      <w:lvlText w:val="%1"/>
      <w:lvlJc w:val="left"/>
      <w:pPr>
        <w:tabs>
          <w:tab w:val="num" w:pos="720"/>
        </w:tabs>
        <w:ind w:left="36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4">
    <w:nsid w:val="00000005"/>
    <w:multiLevelType w:val="multilevel"/>
    <w:tmpl w:val="00000005"/>
    <w:name w:val="WW8Num6"/>
    <w:lvl w:ilvl="0">
      <w:start w:val="1"/>
      <w:numFmt w:val="decimal"/>
      <w:lvlText w:val="%1"/>
      <w:lvlJc w:val="left"/>
      <w:pPr>
        <w:tabs>
          <w:tab w:val="num" w:pos="720"/>
        </w:tabs>
        <w:ind w:left="36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5">
    <w:nsid w:val="00000006"/>
    <w:multiLevelType w:val="multilevel"/>
    <w:tmpl w:val="00000006"/>
    <w:name w:val="WW8Num7"/>
    <w:lvl w:ilvl="0">
      <w:start w:val="1"/>
      <w:numFmt w:val="decimal"/>
      <w:lvlText w:val="%1"/>
      <w:lvlJc w:val="left"/>
      <w:pPr>
        <w:tabs>
          <w:tab w:val="num" w:pos="720"/>
        </w:tabs>
        <w:ind w:left="36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6">
    <w:nsid w:val="00000007"/>
    <w:multiLevelType w:val="multilevel"/>
    <w:tmpl w:val="00000007"/>
    <w:name w:val="WW8Num8"/>
    <w:lvl w:ilvl="0">
      <w:start w:val="1"/>
      <w:numFmt w:val="decimal"/>
      <w:lvlText w:val="%1"/>
      <w:lvlJc w:val="left"/>
      <w:pPr>
        <w:tabs>
          <w:tab w:val="num" w:pos="720"/>
        </w:tabs>
        <w:ind w:left="36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7">
    <w:nsid w:val="00000008"/>
    <w:multiLevelType w:val="multilevel"/>
    <w:tmpl w:val="00000008"/>
    <w:name w:val="WW8Num9"/>
    <w:lvl w:ilvl="0">
      <w:start w:val="1"/>
      <w:numFmt w:val="bullet"/>
      <w:lvlText w:val="■"/>
      <w:lvlJc w:val="left"/>
      <w:pPr>
        <w:tabs>
          <w:tab w:val="num" w:pos="360"/>
        </w:tabs>
        <w:ind w:left="360" w:firstLine="0"/>
      </w:pPr>
      <w:rPr>
        <w:rFonts w:ascii="ＭＳ 明朝" w:hAnsi="ＭＳ 明朝" w:cs="ＭＳ 明朝" w:hint="default"/>
        <w:color w:val="FF0000"/>
        <w:position w:val="0"/>
        <w:sz w:val="21"/>
        <w:vertAlign w:val="baseline"/>
      </w:rPr>
    </w:lvl>
    <w:lvl w:ilvl="1">
      <w:start w:val="1"/>
      <w:numFmt w:val="bullet"/>
      <w:lvlText w:val=""/>
      <w:lvlJc w:val="left"/>
      <w:pPr>
        <w:tabs>
          <w:tab w:val="num" w:pos="420"/>
        </w:tabs>
        <w:ind w:left="420" w:firstLine="420"/>
      </w:pPr>
      <w:rPr>
        <w:rFonts w:ascii="Times New Roman" w:hAnsi="Times New Roman" w:hint="default"/>
        <w:color w:val="000000"/>
        <w:position w:val="0"/>
        <w:sz w:val="21"/>
        <w:vertAlign w:val="baseline"/>
      </w:rPr>
    </w:lvl>
    <w:lvl w:ilvl="2">
      <w:start w:val="1"/>
      <w:numFmt w:val="bullet"/>
      <w:lvlText w:val=""/>
      <w:lvlJc w:val="left"/>
      <w:pPr>
        <w:tabs>
          <w:tab w:val="num" w:pos="420"/>
        </w:tabs>
        <w:ind w:left="420" w:firstLine="840"/>
      </w:pPr>
      <w:rPr>
        <w:rFonts w:ascii="Times New Roman" w:hAnsi="Times New Roman" w:hint="default"/>
        <w:color w:val="000000"/>
        <w:position w:val="0"/>
        <w:sz w:val="21"/>
        <w:vertAlign w:val="baseline"/>
      </w:rPr>
    </w:lvl>
    <w:lvl w:ilvl="3">
      <w:start w:val="1"/>
      <w:numFmt w:val="bullet"/>
      <w:lvlText w:val=""/>
      <w:lvlJc w:val="left"/>
      <w:pPr>
        <w:tabs>
          <w:tab w:val="num" w:pos="420"/>
        </w:tabs>
        <w:ind w:left="420" w:firstLine="1260"/>
      </w:pPr>
      <w:rPr>
        <w:rFonts w:ascii="Times New Roman" w:hAnsi="Times New Roman" w:hint="default"/>
        <w:color w:val="000000"/>
        <w:position w:val="0"/>
        <w:sz w:val="21"/>
        <w:vertAlign w:val="baseline"/>
      </w:rPr>
    </w:lvl>
    <w:lvl w:ilvl="4">
      <w:start w:val="1"/>
      <w:numFmt w:val="bullet"/>
      <w:lvlText w:val=""/>
      <w:lvlJc w:val="left"/>
      <w:pPr>
        <w:tabs>
          <w:tab w:val="num" w:pos="420"/>
        </w:tabs>
        <w:ind w:left="420" w:firstLine="1680"/>
      </w:pPr>
      <w:rPr>
        <w:rFonts w:ascii="Times New Roman" w:hAnsi="Times New Roman" w:hint="default"/>
        <w:color w:val="000000"/>
        <w:position w:val="0"/>
        <w:sz w:val="21"/>
        <w:vertAlign w:val="baseline"/>
      </w:rPr>
    </w:lvl>
    <w:lvl w:ilvl="5">
      <w:start w:val="1"/>
      <w:numFmt w:val="bullet"/>
      <w:lvlText w:val=""/>
      <w:lvlJc w:val="left"/>
      <w:pPr>
        <w:tabs>
          <w:tab w:val="num" w:pos="420"/>
        </w:tabs>
        <w:ind w:left="420" w:firstLine="2100"/>
      </w:pPr>
      <w:rPr>
        <w:rFonts w:ascii="Times New Roman" w:hAnsi="Times New Roman" w:hint="default"/>
        <w:color w:val="000000"/>
        <w:position w:val="0"/>
        <w:sz w:val="21"/>
        <w:vertAlign w:val="baseline"/>
      </w:rPr>
    </w:lvl>
    <w:lvl w:ilvl="6">
      <w:start w:val="1"/>
      <w:numFmt w:val="bullet"/>
      <w:lvlText w:val=""/>
      <w:lvlJc w:val="left"/>
      <w:pPr>
        <w:tabs>
          <w:tab w:val="num" w:pos="420"/>
        </w:tabs>
        <w:ind w:left="420" w:firstLine="2520"/>
      </w:pPr>
      <w:rPr>
        <w:rFonts w:ascii="Times New Roman" w:hAnsi="Times New Roman" w:hint="default"/>
        <w:color w:val="000000"/>
        <w:position w:val="0"/>
        <w:sz w:val="21"/>
        <w:vertAlign w:val="baseline"/>
      </w:rPr>
    </w:lvl>
    <w:lvl w:ilvl="7">
      <w:start w:val="1"/>
      <w:numFmt w:val="bullet"/>
      <w:lvlText w:val=""/>
      <w:lvlJc w:val="left"/>
      <w:pPr>
        <w:tabs>
          <w:tab w:val="num" w:pos="420"/>
        </w:tabs>
        <w:ind w:left="420" w:firstLine="2940"/>
      </w:pPr>
      <w:rPr>
        <w:rFonts w:ascii="Times New Roman" w:hAnsi="Times New Roman" w:hint="default"/>
        <w:color w:val="000000"/>
        <w:position w:val="0"/>
        <w:sz w:val="21"/>
        <w:vertAlign w:val="baseline"/>
      </w:rPr>
    </w:lvl>
    <w:lvl w:ilvl="8">
      <w:start w:val="1"/>
      <w:numFmt w:val="bullet"/>
      <w:lvlText w:val=""/>
      <w:lvlJc w:val="left"/>
      <w:pPr>
        <w:tabs>
          <w:tab w:val="num" w:pos="420"/>
        </w:tabs>
        <w:ind w:left="420" w:firstLine="3360"/>
      </w:pPr>
      <w:rPr>
        <w:rFonts w:ascii="Times New Roman" w:hAnsi="Times New Roman" w:hint="default"/>
        <w:color w:val="000000"/>
        <w:position w:val="0"/>
        <w:sz w:val="21"/>
        <w:vertAlign w:val="baseline"/>
      </w:rPr>
    </w:lvl>
  </w:abstractNum>
  <w:abstractNum w:abstractNumId="8">
    <w:nsid w:val="00000009"/>
    <w:multiLevelType w:val="multilevel"/>
    <w:tmpl w:val="00000009"/>
    <w:name w:val="WW8Num11"/>
    <w:lvl w:ilvl="0">
      <w:start w:val="1"/>
      <w:numFmt w:val="decimal"/>
      <w:lvlText w:val="%1、"/>
      <w:lvlJc w:val="left"/>
      <w:pPr>
        <w:tabs>
          <w:tab w:val="num" w:pos="420"/>
        </w:tabs>
        <w:ind w:left="420" w:firstLine="0"/>
      </w:pPr>
      <w:rPr>
        <w:rFonts w:hint="default"/>
        <w:color w:val="000000"/>
        <w:position w:val="0"/>
        <w:sz w:val="21"/>
        <w:vertAlign w:val="baseline"/>
      </w:rPr>
    </w:lvl>
    <w:lvl w:ilvl="1">
      <w:start w:val="1"/>
      <w:numFmt w:val="decimal"/>
      <w:lvlText w:val="(%2)"/>
      <w:lvlJc w:val="left"/>
      <w:pPr>
        <w:tabs>
          <w:tab w:val="num" w:pos="420"/>
        </w:tabs>
        <w:ind w:left="420" w:firstLine="420"/>
      </w:pPr>
      <w:rPr>
        <w:rFonts w:hint="default"/>
        <w:color w:val="000000"/>
        <w:position w:val="0"/>
        <w:sz w:val="21"/>
        <w:vertAlign w:val="baseline"/>
      </w:rPr>
    </w:lvl>
    <w:lvl w:ilvl="2">
      <w:start w:val="1"/>
      <w:numFmt w:val="decimal"/>
      <w:lvlText w:val="%3"/>
      <w:lvlJc w:val="left"/>
      <w:pPr>
        <w:tabs>
          <w:tab w:val="num" w:pos="420"/>
        </w:tabs>
        <w:ind w:left="420" w:firstLine="840"/>
      </w:pPr>
      <w:rPr>
        <w:rFonts w:hint="default"/>
        <w:color w:val="000000"/>
        <w:position w:val="0"/>
        <w:sz w:val="21"/>
        <w:vertAlign w:val="baseline"/>
      </w:rPr>
    </w:lvl>
    <w:lvl w:ilvl="3">
      <w:start w:val="1"/>
      <w:numFmt w:val="decimal"/>
      <w:lvlText w:val="%4."/>
      <w:lvlJc w:val="left"/>
      <w:pPr>
        <w:tabs>
          <w:tab w:val="num" w:pos="420"/>
        </w:tabs>
        <w:ind w:left="420" w:firstLine="1260"/>
      </w:pPr>
      <w:rPr>
        <w:rFonts w:hint="default"/>
        <w:color w:val="000000"/>
        <w:position w:val="0"/>
        <w:sz w:val="21"/>
        <w:vertAlign w:val="baseline"/>
      </w:rPr>
    </w:lvl>
    <w:lvl w:ilvl="4">
      <w:start w:val="1"/>
      <w:numFmt w:val="decimal"/>
      <w:lvlText w:val="(%5)"/>
      <w:lvlJc w:val="left"/>
      <w:pPr>
        <w:tabs>
          <w:tab w:val="num" w:pos="420"/>
        </w:tabs>
        <w:ind w:left="420" w:firstLine="1680"/>
      </w:pPr>
      <w:rPr>
        <w:rFonts w:hint="default"/>
        <w:color w:val="000000"/>
        <w:position w:val="0"/>
        <w:sz w:val="21"/>
        <w:vertAlign w:val="baseline"/>
      </w:rPr>
    </w:lvl>
    <w:lvl w:ilvl="5">
      <w:start w:val="1"/>
      <w:numFmt w:val="decimal"/>
      <w:lvlText w:val="%6"/>
      <w:lvlJc w:val="left"/>
      <w:pPr>
        <w:tabs>
          <w:tab w:val="num" w:pos="420"/>
        </w:tabs>
        <w:ind w:left="420" w:firstLine="2100"/>
      </w:pPr>
      <w:rPr>
        <w:rFonts w:hint="default"/>
        <w:color w:val="000000"/>
        <w:position w:val="0"/>
        <w:sz w:val="21"/>
        <w:vertAlign w:val="baseline"/>
      </w:rPr>
    </w:lvl>
    <w:lvl w:ilvl="6">
      <w:start w:val="1"/>
      <w:numFmt w:val="decimal"/>
      <w:lvlText w:val="%7."/>
      <w:lvlJc w:val="left"/>
      <w:pPr>
        <w:tabs>
          <w:tab w:val="num" w:pos="420"/>
        </w:tabs>
        <w:ind w:left="420" w:firstLine="2520"/>
      </w:pPr>
      <w:rPr>
        <w:rFonts w:hint="default"/>
        <w:color w:val="000000"/>
        <w:position w:val="0"/>
        <w:sz w:val="21"/>
        <w:vertAlign w:val="baseline"/>
      </w:rPr>
    </w:lvl>
    <w:lvl w:ilvl="7">
      <w:start w:val="1"/>
      <w:numFmt w:val="decimal"/>
      <w:lvlText w:val="(%8)"/>
      <w:lvlJc w:val="left"/>
      <w:pPr>
        <w:tabs>
          <w:tab w:val="num" w:pos="420"/>
        </w:tabs>
        <w:ind w:left="420" w:firstLine="2940"/>
      </w:pPr>
      <w:rPr>
        <w:rFonts w:hint="default"/>
        <w:color w:val="000000"/>
        <w:position w:val="0"/>
        <w:sz w:val="21"/>
        <w:vertAlign w:val="baseline"/>
      </w:rPr>
    </w:lvl>
    <w:lvl w:ilvl="8">
      <w:start w:val="1"/>
      <w:numFmt w:val="decimal"/>
      <w:lvlText w:val="%9"/>
      <w:lvlJc w:val="left"/>
      <w:pPr>
        <w:tabs>
          <w:tab w:val="num" w:pos="420"/>
        </w:tabs>
        <w:ind w:left="420" w:firstLine="3360"/>
      </w:pPr>
      <w:rPr>
        <w:rFonts w:hint="default"/>
        <w:color w:val="000000"/>
        <w:position w:val="0"/>
        <w:sz w:val="21"/>
        <w:vertAlign w:val="baseline"/>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28854F1"/>
    <w:multiLevelType w:val="hybridMultilevel"/>
    <w:tmpl w:val="9E4A283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nsid w:val="0DA47312"/>
    <w:multiLevelType w:val="hybridMultilevel"/>
    <w:tmpl w:val="9E4A28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ED2243E"/>
    <w:multiLevelType w:val="hybridMultilevel"/>
    <w:tmpl w:val="40C2A6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1167202"/>
    <w:multiLevelType w:val="hybridMultilevel"/>
    <w:tmpl w:val="EE9A45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45C1474"/>
    <w:multiLevelType w:val="hybridMultilevel"/>
    <w:tmpl w:val="B5BEBE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E17734B"/>
    <w:multiLevelType w:val="hybridMultilevel"/>
    <w:tmpl w:val="BF440C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1E72D6F"/>
    <w:multiLevelType w:val="hybridMultilevel"/>
    <w:tmpl w:val="87A2DB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4124BE8"/>
    <w:multiLevelType w:val="hybridMultilevel"/>
    <w:tmpl w:val="68029002"/>
    <w:lvl w:ilvl="0" w:tplc="4E56B0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A8C4AAC"/>
    <w:multiLevelType w:val="hybridMultilevel"/>
    <w:tmpl w:val="9E4A283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nsid w:val="3EAC0191"/>
    <w:multiLevelType w:val="hybridMultilevel"/>
    <w:tmpl w:val="A43E75B2"/>
    <w:lvl w:ilvl="0" w:tplc="01940440">
      <w:start w:val="1"/>
      <w:numFmt w:val="decimal"/>
      <w:pStyle w:val="2"/>
      <w:lvlText w:val="%1."/>
      <w:lvlJc w:val="left"/>
      <w:pPr>
        <w:ind w:left="420" w:hanging="420"/>
      </w:pPr>
      <w:rPr>
        <w:rFonts w:ascii="Century" w:eastAsia="ＭＳ 明朝" w:hAnsi="Century" w:hint="default"/>
        <w:b w:val="0"/>
        <w:i w:val="0"/>
        <w:caps w:val="0"/>
        <w:strike w:val="0"/>
        <w:dstrike w:val="0"/>
        <w:vanish w:val="0"/>
        <w:color w:val="auto"/>
        <w:sz w:val="21"/>
        <w:u w:val="none"/>
        <w:vertAlign w:val="baseli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70E0F22"/>
    <w:multiLevelType w:val="hybridMultilevel"/>
    <w:tmpl w:val="904E95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167074A"/>
    <w:multiLevelType w:val="hybridMultilevel"/>
    <w:tmpl w:val="C73A8D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1"/>
  </w:num>
  <w:num w:numId="12">
    <w:abstractNumId w:val="14"/>
  </w:num>
  <w:num w:numId="13">
    <w:abstractNumId w:val="15"/>
  </w:num>
  <w:num w:numId="14">
    <w:abstractNumId w:val="12"/>
  </w:num>
  <w:num w:numId="15">
    <w:abstractNumId w:val="16"/>
  </w:num>
  <w:num w:numId="16">
    <w:abstractNumId w:val="13"/>
  </w:num>
  <w:num w:numId="17">
    <w:abstractNumId w:val="20"/>
  </w:num>
  <w:num w:numId="18">
    <w:abstractNumId w:val="19"/>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7"/>
  </w:num>
  <w:num w:numId="29">
    <w:abstractNumId w:val="19"/>
    <w:lvlOverride w:ilvl="0">
      <w:startOverride w:val="1"/>
    </w:lvlOverride>
  </w:num>
  <w:num w:numId="30">
    <w:abstractNumId w:val="19"/>
    <w:lvlOverride w:ilvl="0">
      <w:startOverride w:val="1"/>
    </w:lvlOverride>
  </w:num>
  <w:num w:numId="31">
    <w:abstractNumId w:val="18"/>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0"/>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dirty"/>
  <w:stylePaneSortMethod w:val="0000"/>
  <w:defaultTabStop w:val="720"/>
  <w:autoHyphenation/>
  <w:defaultTableStyle w:val="a"/>
  <w:evenAndOddHeaders/>
  <w:drawingGridHorizontalSpacing w:val="200"/>
  <w:drawingGridVerticalSpacing w:val="0"/>
  <w:displayHorizontalDrawingGridEvery w:val="0"/>
  <w:displayVerticalDrawingGridEvery w:val="0"/>
  <w:noPunctuationKerning/>
  <w:characterSpacingControl w:val="doNotCompress"/>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2414"/>
    <w:rsid w:val="000052E3"/>
    <w:rsid w:val="00006C33"/>
    <w:rsid w:val="00031C6C"/>
    <w:rsid w:val="00033C44"/>
    <w:rsid w:val="00046C59"/>
    <w:rsid w:val="00050401"/>
    <w:rsid w:val="000575E4"/>
    <w:rsid w:val="00095D5C"/>
    <w:rsid w:val="000A1BD5"/>
    <w:rsid w:val="000B13C5"/>
    <w:rsid w:val="000C19E1"/>
    <w:rsid w:val="000C244F"/>
    <w:rsid w:val="000C7113"/>
    <w:rsid w:val="000E460F"/>
    <w:rsid w:val="000F0CC8"/>
    <w:rsid w:val="00113083"/>
    <w:rsid w:val="00113F9D"/>
    <w:rsid w:val="00115DA2"/>
    <w:rsid w:val="0014330F"/>
    <w:rsid w:val="00181F78"/>
    <w:rsid w:val="00184B8C"/>
    <w:rsid w:val="00195CF7"/>
    <w:rsid w:val="001A26D0"/>
    <w:rsid w:val="001C6C62"/>
    <w:rsid w:val="001E62CF"/>
    <w:rsid w:val="001F1664"/>
    <w:rsid w:val="00201CDB"/>
    <w:rsid w:val="00204E19"/>
    <w:rsid w:val="002064F3"/>
    <w:rsid w:val="002113F9"/>
    <w:rsid w:val="00222C4D"/>
    <w:rsid w:val="00252F73"/>
    <w:rsid w:val="00277976"/>
    <w:rsid w:val="002843BE"/>
    <w:rsid w:val="00295AC8"/>
    <w:rsid w:val="002A4F5A"/>
    <w:rsid w:val="002A7BE1"/>
    <w:rsid w:val="002C26A3"/>
    <w:rsid w:val="002D0638"/>
    <w:rsid w:val="002D1C57"/>
    <w:rsid w:val="002F5E37"/>
    <w:rsid w:val="002F7F70"/>
    <w:rsid w:val="003028C7"/>
    <w:rsid w:val="00303362"/>
    <w:rsid w:val="00304030"/>
    <w:rsid w:val="003144C8"/>
    <w:rsid w:val="00334B0D"/>
    <w:rsid w:val="003474A8"/>
    <w:rsid w:val="00364F71"/>
    <w:rsid w:val="0039475E"/>
    <w:rsid w:val="003B6A6F"/>
    <w:rsid w:val="003C5DD9"/>
    <w:rsid w:val="004303FB"/>
    <w:rsid w:val="004363BD"/>
    <w:rsid w:val="004579D2"/>
    <w:rsid w:val="004A6295"/>
    <w:rsid w:val="004E4C1C"/>
    <w:rsid w:val="004E5BDB"/>
    <w:rsid w:val="004E6E34"/>
    <w:rsid w:val="004E719A"/>
    <w:rsid w:val="004F113A"/>
    <w:rsid w:val="004F65D6"/>
    <w:rsid w:val="00500B7A"/>
    <w:rsid w:val="00505716"/>
    <w:rsid w:val="0052283A"/>
    <w:rsid w:val="00523A96"/>
    <w:rsid w:val="00526FF8"/>
    <w:rsid w:val="005349A8"/>
    <w:rsid w:val="00544FD8"/>
    <w:rsid w:val="00551A94"/>
    <w:rsid w:val="00584F17"/>
    <w:rsid w:val="00597088"/>
    <w:rsid w:val="005A5A4D"/>
    <w:rsid w:val="005D4DB2"/>
    <w:rsid w:val="005F3E00"/>
    <w:rsid w:val="005F6844"/>
    <w:rsid w:val="00601952"/>
    <w:rsid w:val="00605A74"/>
    <w:rsid w:val="00617E96"/>
    <w:rsid w:val="00631E33"/>
    <w:rsid w:val="006345D4"/>
    <w:rsid w:val="00646EFF"/>
    <w:rsid w:val="00647CB3"/>
    <w:rsid w:val="00650B7A"/>
    <w:rsid w:val="00657DC9"/>
    <w:rsid w:val="00676452"/>
    <w:rsid w:val="00684207"/>
    <w:rsid w:val="006A0908"/>
    <w:rsid w:val="006C34C2"/>
    <w:rsid w:val="006D20DD"/>
    <w:rsid w:val="006D58F9"/>
    <w:rsid w:val="006E4C14"/>
    <w:rsid w:val="006F35EB"/>
    <w:rsid w:val="00703449"/>
    <w:rsid w:val="00725351"/>
    <w:rsid w:val="007500E7"/>
    <w:rsid w:val="00771E4F"/>
    <w:rsid w:val="007751F7"/>
    <w:rsid w:val="007C1C73"/>
    <w:rsid w:val="007D49D8"/>
    <w:rsid w:val="007D4BD7"/>
    <w:rsid w:val="008248EA"/>
    <w:rsid w:val="00840F45"/>
    <w:rsid w:val="008631BE"/>
    <w:rsid w:val="00864EBD"/>
    <w:rsid w:val="00871055"/>
    <w:rsid w:val="008C4A30"/>
    <w:rsid w:val="008D634D"/>
    <w:rsid w:val="008E432B"/>
    <w:rsid w:val="008F3605"/>
    <w:rsid w:val="0090142E"/>
    <w:rsid w:val="00913A85"/>
    <w:rsid w:val="0093141F"/>
    <w:rsid w:val="00933E5E"/>
    <w:rsid w:val="00943979"/>
    <w:rsid w:val="00972F35"/>
    <w:rsid w:val="0097669F"/>
    <w:rsid w:val="00996FC1"/>
    <w:rsid w:val="009A1080"/>
    <w:rsid w:val="009A2ADE"/>
    <w:rsid w:val="009B6F31"/>
    <w:rsid w:val="009C529D"/>
    <w:rsid w:val="009C6059"/>
    <w:rsid w:val="009C6C73"/>
    <w:rsid w:val="009D35F8"/>
    <w:rsid w:val="009F2842"/>
    <w:rsid w:val="009F286F"/>
    <w:rsid w:val="009F4A2A"/>
    <w:rsid w:val="00A06F95"/>
    <w:rsid w:val="00A1292C"/>
    <w:rsid w:val="00A255F5"/>
    <w:rsid w:val="00A266BE"/>
    <w:rsid w:val="00A30F6D"/>
    <w:rsid w:val="00A32E1C"/>
    <w:rsid w:val="00A376EB"/>
    <w:rsid w:val="00A60DB4"/>
    <w:rsid w:val="00A81A3D"/>
    <w:rsid w:val="00AA3D69"/>
    <w:rsid w:val="00AB4804"/>
    <w:rsid w:val="00AB6285"/>
    <w:rsid w:val="00AD022C"/>
    <w:rsid w:val="00AD6B37"/>
    <w:rsid w:val="00AE4B28"/>
    <w:rsid w:val="00B02F41"/>
    <w:rsid w:val="00B203F7"/>
    <w:rsid w:val="00B3121A"/>
    <w:rsid w:val="00B314DC"/>
    <w:rsid w:val="00B47BA1"/>
    <w:rsid w:val="00B551A2"/>
    <w:rsid w:val="00B57DA4"/>
    <w:rsid w:val="00B65CAF"/>
    <w:rsid w:val="00B66EF4"/>
    <w:rsid w:val="00B71FD7"/>
    <w:rsid w:val="00BD7541"/>
    <w:rsid w:val="00BD7B5C"/>
    <w:rsid w:val="00BE0A08"/>
    <w:rsid w:val="00BE2327"/>
    <w:rsid w:val="00BE712E"/>
    <w:rsid w:val="00C12BDB"/>
    <w:rsid w:val="00C21D06"/>
    <w:rsid w:val="00C47A78"/>
    <w:rsid w:val="00C563CB"/>
    <w:rsid w:val="00C713CC"/>
    <w:rsid w:val="00C77D74"/>
    <w:rsid w:val="00C902DA"/>
    <w:rsid w:val="00C9686D"/>
    <w:rsid w:val="00CA42EA"/>
    <w:rsid w:val="00CB6565"/>
    <w:rsid w:val="00CC0AD3"/>
    <w:rsid w:val="00CD5AD8"/>
    <w:rsid w:val="00CE34A5"/>
    <w:rsid w:val="00CF676E"/>
    <w:rsid w:val="00D21ACD"/>
    <w:rsid w:val="00D26126"/>
    <w:rsid w:val="00D305E1"/>
    <w:rsid w:val="00D522B0"/>
    <w:rsid w:val="00D65EA1"/>
    <w:rsid w:val="00D8018E"/>
    <w:rsid w:val="00D80DF0"/>
    <w:rsid w:val="00D83FC3"/>
    <w:rsid w:val="00D909F6"/>
    <w:rsid w:val="00D93737"/>
    <w:rsid w:val="00DB3C18"/>
    <w:rsid w:val="00DC215F"/>
    <w:rsid w:val="00E0654E"/>
    <w:rsid w:val="00E14F36"/>
    <w:rsid w:val="00E27504"/>
    <w:rsid w:val="00E5078A"/>
    <w:rsid w:val="00E71036"/>
    <w:rsid w:val="00E74681"/>
    <w:rsid w:val="00E90A4C"/>
    <w:rsid w:val="00E9190C"/>
    <w:rsid w:val="00EA37D8"/>
    <w:rsid w:val="00EB441D"/>
    <w:rsid w:val="00EC0B67"/>
    <w:rsid w:val="00ED3C84"/>
    <w:rsid w:val="00ED6893"/>
    <w:rsid w:val="00EF4EA8"/>
    <w:rsid w:val="00F0562C"/>
    <w:rsid w:val="00F14BCF"/>
    <w:rsid w:val="00F26340"/>
    <w:rsid w:val="00F31BB6"/>
    <w:rsid w:val="00F3396D"/>
    <w:rsid w:val="00F449F6"/>
    <w:rsid w:val="00F51528"/>
    <w:rsid w:val="00F51EFD"/>
    <w:rsid w:val="00F575D9"/>
    <w:rsid w:val="00F62652"/>
    <w:rsid w:val="00F65055"/>
    <w:rsid w:val="00F6552A"/>
    <w:rsid w:val="00F80A5C"/>
    <w:rsid w:val="00FA2414"/>
    <w:rsid w:val="00FB628D"/>
    <w:rsid w:val="00FC072C"/>
    <w:rsid w:val="00FC12DA"/>
    <w:rsid w:val="00FD309E"/>
    <w:rsid w:val="00FD5F0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AD022C"/>
    <w:pPr>
      <w:widowControl w:val="0"/>
      <w:ind w:firstLineChars="100" w:firstLine="210"/>
      <w:jc w:val="both"/>
    </w:pPr>
    <w:rPr>
      <w:rFonts w:eastAsia="Times New Roman" w:cs="ＭＳ 明朝"/>
      <w:color w:val="000000"/>
      <w:kern w:val="1"/>
      <w:sz w:val="21"/>
      <w:szCs w:val="24"/>
      <w:lang w:eastAsia="ar-SA"/>
    </w:rPr>
  </w:style>
  <w:style w:type="paragraph" w:styleId="1">
    <w:name w:val="heading 1"/>
    <w:basedOn w:val="10"/>
    <w:next w:val="a"/>
    <w:link w:val="11"/>
    <w:uiPriority w:val="9"/>
    <w:qFormat/>
    <w:rsid w:val="006345D4"/>
    <w:pPr>
      <w:ind w:leftChars="200" w:left="200"/>
      <w:outlineLvl w:val="0"/>
    </w:pPr>
    <w:rPr>
      <w:rFonts w:ascii="ＭＳ 明朝" w:eastAsia="ＭＳ 明朝" w:hAnsi="Times New Roman"/>
      <w:b/>
      <w:kern w:val="24"/>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mbriaMath">
    <w:name w:val="スタイル 表本文 + Cambria Math"/>
    <w:basedOn w:val="a3"/>
    <w:rsid w:val="00A81A3D"/>
    <w:rPr>
      <w:rFonts w:hAnsi="Cambria Math"/>
    </w:rPr>
  </w:style>
  <w:style w:type="character" w:customStyle="1" w:styleId="WW8Num2z0">
    <w:name w:val="WW8Num2z0"/>
    <w:rsid w:val="00181F78"/>
    <w:rPr>
      <w:rFonts w:hint="default"/>
      <w:color w:val="000000"/>
      <w:position w:val="0"/>
      <w:sz w:val="21"/>
      <w:vertAlign w:val="baseline"/>
    </w:rPr>
  </w:style>
  <w:style w:type="character" w:customStyle="1" w:styleId="WW8Num3z0">
    <w:name w:val="WW8Num3z0"/>
    <w:rsid w:val="00181F78"/>
    <w:rPr>
      <w:rFonts w:hint="default"/>
      <w:color w:val="000000"/>
      <w:position w:val="0"/>
      <w:sz w:val="21"/>
      <w:vertAlign w:val="baseline"/>
    </w:rPr>
  </w:style>
  <w:style w:type="character" w:customStyle="1" w:styleId="WW8Num4z0">
    <w:name w:val="WW8Num4z0"/>
    <w:rsid w:val="00181F78"/>
    <w:rPr>
      <w:rFonts w:hint="default"/>
      <w:color w:val="000000"/>
      <w:position w:val="0"/>
      <w:sz w:val="21"/>
      <w:vertAlign w:val="baseline"/>
    </w:rPr>
  </w:style>
  <w:style w:type="character" w:customStyle="1" w:styleId="WW8Num5z0">
    <w:name w:val="WW8Num5z0"/>
    <w:rsid w:val="00181F78"/>
    <w:rPr>
      <w:rFonts w:hint="default"/>
      <w:color w:val="000000"/>
      <w:position w:val="0"/>
      <w:sz w:val="21"/>
      <w:vertAlign w:val="baseline"/>
    </w:rPr>
  </w:style>
  <w:style w:type="character" w:customStyle="1" w:styleId="WW8Num6z0">
    <w:name w:val="WW8Num6z0"/>
    <w:rsid w:val="00181F78"/>
    <w:rPr>
      <w:rFonts w:hint="default"/>
      <w:color w:val="000000"/>
      <w:position w:val="0"/>
      <w:sz w:val="21"/>
      <w:vertAlign w:val="baseline"/>
    </w:rPr>
  </w:style>
  <w:style w:type="character" w:customStyle="1" w:styleId="WW8Num7z0">
    <w:name w:val="WW8Num7z0"/>
    <w:rsid w:val="00181F78"/>
    <w:rPr>
      <w:rFonts w:hint="default"/>
      <w:color w:val="000000"/>
      <w:position w:val="0"/>
      <w:sz w:val="21"/>
      <w:vertAlign w:val="baseline"/>
    </w:rPr>
  </w:style>
  <w:style w:type="character" w:customStyle="1" w:styleId="WW8Num8z0">
    <w:name w:val="WW8Num8z0"/>
    <w:rsid w:val="00181F78"/>
    <w:rPr>
      <w:rFonts w:hint="default"/>
      <w:color w:val="000000"/>
      <w:position w:val="0"/>
      <w:sz w:val="21"/>
      <w:vertAlign w:val="baseline"/>
    </w:rPr>
  </w:style>
  <w:style w:type="character" w:customStyle="1" w:styleId="WW8Num9z0">
    <w:name w:val="WW8Num9z0"/>
    <w:rsid w:val="00181F78"/>
    <w:rPr>
      <w:rFonts w:ascii="ＭＳ 明朝" w:eastAsia="ヒラギノ角ゴ Pro W3" w:hAnsi="ＭＳ 明朝" w:cs="ＭＳ 明朝" w:hint="default"/>
      <w:color w:val="FF0000"/>
      <w:position w:val="0"/>
      <w:sz w:val="21"/>
      <w:vertAlign w:val="baseline"/>
    </w:rPr>
  </w:style>
  <w:style w:type="character" w:customStyle="1" w:styleId="WW8Num9z1">
    <w:name w:val="WW8Num9z1"/>
    <w:rsid w:val="00181F78"/>
    <w:rPr>
      <w:rFonts w:hint="default"/>
      <w:color w:val="000000"/>
      <w:position w:val="0"/>
      <w:sz w:val="21"/>
      <w:vertAlign w:val="baseline"/>
    </w:rPr>
  </w:style>
  <w:style w:type="paragraph" w:customStyle="1" w:styleId="-0mm1">
    <w:name w:val="スタイル 表本文 + +本文のフォント - 日本語 (ＭＳ 明朝) 左 :  0 mm ぶら下げインデント :  1 字"/>
    <w:basedOn w:val="a3"/>
    <w:next w:val="a3"/>
    <w:rsid w:val="006345D4"/>
    <w:pPr>
      <w:ind w:left="180" w:hanging="180"/>
    </w:pPr>
    <w:rPr>
      <w:rFonts w:hAnsi="ＭＳ 明朝" w:cs="ＭＳ 明朝"/>
    </w:rPr>
  </w:style>
  <w:style w:type="paragraph" w:customStyle="1" w:styleId="CambriaMath1">
    <w:name w:val="スタイル 表本文 + Cambria Math1"/>
    <w:basedOn w:val="a3"/>
    <w:rsid w:val="006345D4"/>
    <w:rPr>
      <w:rFonts w:hAnsi="Cambria Math"/>
    </w:rPr>
  </w:style>
  <w:style w:type="character" w:customStyle="1" w:styleId="12">
    <w:name w:val="段落フォント1"/>
    <w:rsid w:val="00181F78"/>
  </w:style>
  <w:style w:type="paragraph" w:customStyle="1" w:styleId="a4">
    <w:name w:val="見出し"/>
    <w:basedOn w:val="a"/>
    <w:next w:val="a5"/>
    <w:rsid w:val="00181F78"/>
    <w:pPr>
      <w:keepNext/>
      <w:spacing w:before="240" w:after="120"/>
    </w:pPr>
    <w:rPr>
      <w:rFonts w:ascii="Arial" w:eastAsia="ＭＳ Ｐゴシック" w:hAnsi="Arial" w:cs="Lucida Sans"/>
      <w:sz w:val="28"/>
      <w:szCs w:val="28"/>
    </w:rPr>
  </w:style>
  <w:style w:type="paragraph" w:styleId="a5">
    <w:name w:val="Body Text"/>
    <w:rsid w:val="00181F78"/>
    <w:rPr>
      <w:rFonts w:ascii="ヒラギノ角ゴ Pro W3" w:eastAsia="ヒラギノ角ゴ Pro W3" w:hAnsi="ヒラギノ角ゴ Pro W3" w:cs="ヒラギノ角ゴ Pro W3"/>
      <w:color w:val="000000"/>
      <w:kern w:val="1"/>
      <w:sz w:val="24"/>
      <w:lang w:eastAsia="hi-IN" w:bidi="hi-IN"/>
    </w:rPr>
  </w:style>
  <w:style w:type="paragraph" w:styleId="a6">
    <w:name w:val="List"/>
    <w:basedOn w:val="a5"/>
    <w:rsid w:val="00181F78"/>
    <w:rPr>
      <w:rFonts w:cs="Lucida Sans"/>
    </w:rPr>
  </w:style>
  <w:style w:type="paragraph" w:styleId="a7">
    <w:name w:val="caption"/>
    <w:basedOn w:val="a"/>
    <w:qFormat/>
    <w:rsid w:val="00181F78"/>
    <w:pPr>
      <w:suppressLineNumbers/>
      <w:spacing w:before="120" w:after="120"/>
    </w:pPr>
    <w:rPr>
      <w:rFonts w:cs="Lucida Sans"/>
      <w:i/>
      <w:iCs/>
      <w:sz w:val="24"/>
    </w:rPr>
  </w:style>
  <w:style w:type="paragraph" w:customStyle="1" w:styleId="a8">
    <w:name w:val="索引"/>
    <w:basedOn w:val="a"/>
    <w:rsid w:val="00181F78"/>
    <w:pPr>
      <w:suppressLineNumbers/>
    </w:pPr>
    <w:rPr>
      <w:rFonts w:cs="Lucida Sans"/>
    </w:rPr>
  </w:style>
  <w:style w:type="paragraph" w:customStyle="1" w:styleId="a9">
    <w:name w:val="フリーフォーム"/>
    <w:rsid w:val="00181F78"/>
    <w:rPr>
      <w:rFonts w:ascii="Century" w:eastAsia="ヒラギノ角ゴ Pro W3" w:hAnsi="Century" w:cs="Century"/>
      <w:color w:val="000000"/>
      <w:kern w:val="1"/>
      <w:lang w:eastAsia="hi-IN" w:bidi="hi-IN"/>
    </w:rPr>
  </w:style>
  <w:style w:type="paragraph" w:customStyle="1" w:styleId="10">
    <w:name w:val="リスト段落1"/>
    <w:rsid w:val="00181F78"/>
    <w:pPr>
      <w:widowControl w:val="0"/>
      <w:ind w:left="840"/>
      <w:jc w:val="both"/>
    </w:pPr>
    <w:rPr>
      <w:rFonts w:ascii="Century" w:eastAsia="ヒラギノ角ゴ Pro W3" w:hAnsi="Century" w:cs="Century"/>
      <w:color w:val="000000"/>
      <w:kern w:val="1"/>
      <w:sz w:val="21"/>
      <w:lang w:eastAsia="hi-IN" w:bidi="hi-IN"/>
    </w:rPr>
  </w:style>
  <w:style w:type="paragraph" w:customStyle="1" w:styleId="13">
    <w:name w:val="表 (格子)1"/>
    <w:link w:val="TableGrid"/>
    <w:rsid w:val="00181F78"/>
    <w:rPr>
      <w:rFonts w:ascii="Century" w:eastAsia="ヒラギノ角ゴ Pro W3" w:hAnsi="Century" w:cs="Century"/>
      <w:color w:val="000000"/>
      <w:kern w:val="1"/>
      <w:sz w:val="21"/>
      <w:lang w:eastAsia="hi-IN" w:bidi="hi-IN"/>
    </w:rPr>
  </w:style>
  <w:style w:type="paragraph" w:customStyle="1" w:styleId="14">
    <w:name w:val="書式なし1"/>
    <w:rsid w:val="00181F78"/>
    <w:pPr>
      <w:widowControl w:val="0"/>
    </w:pPr>
    <w:rPr>
      <w:rFonts w:ascii="ＭＳ ゴシック" w:eastAsia="ヒラギノ角ゴ Pro W3" w:hAnsi="ＭＳ ゴシック" w:cs="ＭＳ ゴシック"/>
      <w:color w:val="000000"/>
      <w:kern w:val="1"/>
      <w:lang w:eastAsia="hi-IN" w:bidi="hi-IN"/>
    </w:rPr>
  </w:style>
  <w:style w:type="paragraph" w:customStyle="1" w:styleId="aa">
    <w:name w:val="表の内容"/>
    <w:basedOn w:val="a"/>
    <w:rsid w:val="00181F78"/>
    <w:pPr>
      <w:suppressLineNumbers/>
    </w:pPr>
  </w:style>
  <w:style w:type="paragraph" w:customStyle="1" w:styleId="ab">
    <w:name w:val="表の見出し"/>
    <w:basedOn w:val="aa"/>
    <w:rsid w:val="00181F78"/>
    <w:pPr>
      <w:jc w:val="center"/>
    </w:pPr>
    <w:rPr>
      <w:b/>
      <w:bCs/>
    </w:rPr>
  </w:style>
  <w:style w:type="paragraph" w:customStyle="1" w:styleId="ac">
    <w:name w:val="枠の内容"/>
    <w:basedOn w:val="a5"/>
    <w:rsid w:val="00181F78"/>
  </w:style>
  <w:style w:type="paragraph" w:styleId="ad">
    <w:name w:val="footer"/>
    <w:basedOn w:val="a"/>
    <w:rsid w:val="00181F78"/>
    <w:pPr>
      <w:suppressLineNumbers/>
      <w:tabs>
        <w:tab w:val="center" w:pos="4819"/>
        <w:tab w:val="right" w:pos="9638"/>
      </w:tabs>
    </w:pPr>
  </w:style>
  <w:style w:type="paragraph" w:styleId="ae">
    <w:name w:val="header"/>
    <w:basedOn w:val="a"/>
    <w:link w:val="af"/>
    <w:uiPriority w:val="99"/>
    <w:rsid w:val="00181F78"/>
    <w:pPr>
      <w:suppressLineNumbers/>
      <w:tabs>
        <w:tab w:val="center" w:pos="4819"/>
        <w:tab w:val="right" w:pos="9638"/>
      </w:tabs>
    </w:pPr>
  </w:style>
  <w:style w:type="character" w:customStyle="1" w:styleId="11">
    <w:name w:val="見出し 1 (文字)"/>
    <w:link w:val="1"/>
    <w:uiPriority w:val="9"/>
    <w:rsid w:val="006345D4"/>
    <w:rPr>
      <w:rFonts w:ascii="ＭＳ 明朝" w:eastAsia="ＭＳ 明朝" w:cs="Century"/>
      <w:b/>
      <w:color w:val="000000"/>
      <w:kern w:val="24"/>
      <w:sz w:val="24"/>
      <w:lang w:eastAsia="hi-IN" w:bidi="hi-IN"/>
    </w:rPr>
  </w:style>
  <w:style w:type="paragraph" w:customStyle="1" w:styleId="2">
    <w:name w:val="見出し2"/>
    <w:basedOn w:val="a"/>
    <w:link w:val="20"/>
    <w:qFormat/>
    <w:rsid w:val="006345D4"/>
    <w:pPr>
      <w:numPr>
        <w:numId w:val="18"/>
      </w:numPr>
      <w:ind w:firstLineChars="0" w:firstLine="0"/>
    </w:pPr>
    <w:rPr>
      <w:rFonts w:ascii="ＭＳ 明朝" w:eastAsia="ＭＳ 明朝"/>
      <w:kern w:val="21"/>
    </w:rPr>
  </w:style>
  <w:style w:type="paragraph" w:customStyle="1" w:styleId="a3">
    <w:name w:val="表本文"/>
    <w:link w:val="af0"/>
    <w:qFormat/>
    <w:rsid w:val="006345D4"/>
    <w:pPr>
      <w:ind w:left="100" w:hangingChars="100" w:hanging="100"/>
      <w:jc w:val="both"/>
    </w:pPr>
    <w:rPr>
      <w:rFonts w:ascii="ＭＳ 明朝"/>
      <w:color w:val="000000"/>
      <w:kern w:val="18"/>
      <w:sz w:val="18"/>
      <w:lang w:eastAsia="hi-IN" w:bidi="hi-IN"/>
    </w:rPr>
  </w:style>
  <w:style w:type="character" w:customStyle="1" w:styleId="20">
    <w:name w:val="見出し2 (文字)"/>
    <w:link w:val="2"/>
    <w:rsid w:val="006345D4"/>
    <w:rPr>
      <w:rFonts w:ascii="ＭＳ 明朝" w:eastAsia="ＭＳ 明朝" w:cs="ＭＳ 明朝"/>
      <w:color w:val="000000"/>
      <w:kern w:val="21"/>
      <w:sz w:val="21"/>
      <w:szCs w:val="24"/>
      <w:lang w:eastAsia="ar-SA"/>
    </w:rPr>
  </w:style>
  <w:style w:type="paragraph" w:styleId="af1">
    <w:name w:val="Balloon Text"/>
    <w:basedOn w:val="a"/>
    <w:link w:val="af2"/>
    <w:uiPriority w:val="99"/>
    <w:semiHidden/>
    <w:unhideWhenUsed/>
    <w:rsid w:val="00A255F5"/>
    <w:rPr>
      <w:rFonts w:cs="Times New Roman"/>
      <w:sz w:val="18"/>
      <w:szCs w:val="18"/>
    </w:rPr>
  </w:style>
  <w:style w:type="character" w:customStyle="1" w:styleId="TableGrid">
    <w:name w:val="Table Grid (文字)"/>
    <w:link w:val="13"/>
    <w:rsid w:val="00113083"/>
    <w:rPr>
      <w:rFonts w:ascii="Century" w:eastAsia="ヒラギノ角ゴ Pro W3" w:hAnsi="Century" w:cs="Century"/>
      <w:color w:val="000000"/>
      <w:kern w:val="1"/>
      <w:sz w:val="21"/>
      <w:lang w:eastAsia="hi-IN" w:bidi="hi-IN"/>
    </w:rPr>
  </w:style>
  <w:style w:type="character" w:customStyle="1" w:styleId="af0">
    <w:name w:val="表本文 (文字)"/>
    <w:link w:val="a3"/>
    <w:rsid w:val="006345D4"/>
    <w:rPr>
      <w:rFonts w:ascii="ＭＳ 明朝" w:eastAsia="ＭＳ 明朝" w:hAnsi="Century" w:cs="Century"/>
      <w:color w:val="000000"/>
      <w:kern w:val="18"/>
      <w:sz w:val="18"/>
      <w:lang w:eastAsia="hi-IN" w:bidi="hi-IN"/>
    </w:rPr>
  </w:style>
  <w:style w:type="character" w:customStyle="1" w:styleId="af2">
    <w:name w:val="吹き出し (文字)"/>
    <w:link w:val="af1"/>
    <w:uiPriority w:val="99"/>
    <w:semiHidden/>
    <w:rsid w:val="00A255F5"/>
    <w:rPr>
      <w:rFonts w:ascii="Times New Roman" w:eastAsia="Times New Roman" w:hAnsi="Times New Roman" w:cs="Times New Roman"/>
      <w:color w:val="000000"/>
      <w:kern w:val="1"/>
      <w:sz w:val="18"/>
      <w:szCs w:val="18"/>
      <w:lang w:eastAsia="ar-SA"/>
    </w:rPr>
  </w:style>
  <w:style w:type="paragraph" w:customStyle="1" w:styleId="af3">
    <w:name w:val="表キャプション"/>
    <w:basedOn w:val="a"/>
    <w:link w:val="af4"/>
    <w:qFormat/>
    <w:rsid w:val="00A81A3D"/>
    <w:pPr>
      <w:ind w:firstLineChars="0" w:firstLine="0"/>
      <w:jc w:val="left"/>
    </w:pPr>
    <w:rPr>
      <w:rFonts w:eastAsia="ＭＳ 明朝"/>
      <w:sz w:val="18"/>
      <w:szCs w:val="18"/>
    </w:rPr>
  </w:style>
  <w:style w:type="paragraph" w:customStyle="1" w:styleId="af5">
    <w:name w:val="表見出し"/>
    <w:basedOn w:val="13"/>
    <w:link w:val="af6"/>
    <w:qFormat/>
    <w:rsid w:val="00A81A3D"/>
    <w:pPr>
      <w:jc w:val="center"/>
    </w:pPr>
    <w:rPr>
      <w:rFonts w:ascii="Times New Roman" w:eastAsia="ＭＳ 明朝" w:hAnsi="Times New Roman" w:cs="Times New Roman"/>
    </w:rPr>
  </w:style>
  <w:style w:type="character" w:customStyle="1" w:styleId="af4">
    <w:name w:val="表キャプション (文字)"/>
    <w:link w:val="af3"/>
    <w:rsid w:val="00A81A3D"/>
    <w:rPr>
      <w:rFonts w:eastAsia="ＭＳ 明朝" w:cs="ＭＳ 明朝"/>
      <w:color w:val="000000"/>
      <w:kern w:val="1"/>
      <w:sz w:val="18"/>
      <w:szCs w:val="18"/>
      <w:lang w:eastAsia="ar-SA"/>
    </w:rPr>
  </w:style>
  <w:style w:type="paragraph" w:customStyle="1" w:styleId="af7">
    <w:name w:val="作文本文"/>
    <w:basedOn w:val="a"/>
    <w:link w:val="af8"/>
    <w:qFormat/>
    <w:rsid w:val="00A81A3D"/>
    <w:pPr>
      <w:ind w:firstLine="100"/>
    </w:pPr>
    <w:rPr>
      <w:rFonts w:eastAsia="ＭＳ 明朝"/>
      <w:kern w:val="21"/>
    </w:rPr>
  </w:style>
  <w:style w:type="character" w:customStyle="1" w:styleId="af6">
    <w:name w:val="表見出し (文字)"/>
    <w:link w:val="af5"/>
    <w:rsid w:val="00A81A3D"/>
    <w:rPr>
      <w:rFonts w:ascii="Century" w:eastAsia="ＭＳ 明朝" w:hAnsi="Century" w:cs="Century"/>
      <w:color w:val="000000"/>
      <w:kern w:val="1"/>
      <w:sz w:val="21"/>
      <w:lang w:eastAsia="hi-IN" w:bidi="hi-IN"/>
    </w:rPr>
  </w:style>
  <w:style w:type="paragraph" w:customStyle="1" w:styleId="af9">
    <w:name w:val="作文見出し"/>
    <w:basedOn w:val="af7"/>
    <w:link w:val="afa"/>
    <w:qFormat/>
    <w:rsid w:val="00304030"/>
    <w:pPr>
      <w:ind w:firstLineChars="0" w:firstLine="0"/>
      <w:jc w:val="left"/>
    </w:pPr>
  </w:style>
  <w:style w:type="character" w:customStyle="1" w:styleId="af8">
    <w:name w:val="作文本文 (文字)"/>
    <w:link w:val="af7"/>
    <w:rsid w:val="00A81A3D"/>
    <w:rPr>
      <w:rFonts w:eastAsia="ＭＳ 明朝" w:cs="ＭＳ 明朝"/>
      <w:color w:val="000000"/>
      <w:kern w:val="21"/>
      <w:sz w:val="21"/>
      <w:szCs w:val="24"/>
      <w:lang w:eastAsia="ar-SA"/>
    </w:rPr>
  </w:style>
  <w:style w:type="paragraph" w:customStyle="1" w:styleId="afb">
    <w:name w:val="作文氏名"/>
    <w:basedOn w:val="af7"/>
    <w:link w:val="afc"/>
    <w:qFormat/>
    <w:rsid w:val="00304030"/>
    <w:pPr>
      <w:ind w:firstLineChars="0" w:firstLine="0"/>
      <w:jc w:val="right"/>
    </w:pPr>
  </w:style>
  <w:style w:type="character" w:customStyle="1" w:styleId="afa">
    <w:name w:val="作文見出し (文字)"/>
    <w:link w:val="af9"/>
    <w:rsid w:val="00304030"/>
    <w:rPr>
      <w:rFonts w:ascii="Times New Roman" w:eastAsia="Times New Roman" w:hAnsi="Times New Roman" w:cs="ＭＳ 明朝"/>
      <w:color w:val="000000"/>
      <w:kern w:val="21"/>
      <w:sz w:val="21"/>
      <w:szCs w:val="24"/>
      <w:lang w:eastAsia="ar-SA"/>
    </w:rPr>
  </w:style>
  <w:style w:type="paragraph" w:customStyle="1" w:styleId="afd">
    <w:name w:val="囲み"/>
    <w:basedOn w:val="a"/>
    <w:link w:val="afe"/>
    <w:qFormat/>
    <w:rsid w:val="000C244F"/>
    <w:pPr>
      <w:tabs>
        <w:tab w:val="right" w:pos="6930"/>
      </w:tabs>
      <w:ind w:firstLine="240"/>
    </w:pPr>
    <w:rPr>
      <w:sz w:val="24"/>
    </w:rPr>
  </w:style>
  <w:style w:type="character" w:customStyle="1" w:styleId="afc">
    <w:name w:val="作文氏名 (文字)"/>
    <w:link w:val="afb"/>
    <w:rsid w:val="00304030"/>
    <w:rPr>
      <w:rFonts w:ascii="Times New Roman" w:eastAsia="Times New Roman" w:hAnsi="Times New Roman" w:cs="ＭＳ 明朝"/>
      <w:color w:val="000000"/>
      <w:kern w:val="21"/>
      <w:sz w:val="21"/>
      <w:szCs w:val="24"/>
      <w:lang w:eastAsia="ar-SA"/>
    </w:rPr>
  </w:style>
  <w:style w:type="character" w:customStyle="1" w:styleId="aff">
    <w:name w:val="囲み対象"/>
    <w:uiPriority w:val="1"/>
    <w:qFormat/>
    <w:rsid w:val="006345D4"/>
    <w:rPr>
      <w:rFonts w:ascii="ＭＳ 明朝" w:eastAsia="ＭＳ 明朝" w:hAnsi="Times New Roman" w:cs="ＭＳ 明朝"/>
      <w:color w:val="FEFFFE"/>
      <w:kern w:val="21"/>
      <w:sz w:val="21"/>
      <w:szCs w:val="21"/>
      <w:lang w:eastAsia="ar-SA"/>
    </w:rPr>
  </w:style>
  <w:style w:type="character" w:customStyle="1" w:styleId="afe">
    <w:name w:val="囲み (文字)"/>
    <w:link w:val="afd"/>
    <w:rsid w:val="000C244F"/>
    <w:rPr>
      <w:rFonts w:ascii="Times New Roman" w:eastAsia="Times New Roman" w:hAnsi="Times New Roman" w:cs="ＭＳ 明朝"/>
      <w:color w:val="000000"/>
      <w:kern w:val="1"/>
      <w:sz w:val="24"/>
      <w:szCs w:val="24"/>
      <w:lang w:eastAsia="ar-SA"/>
    </w:rPr>
  </w:style>
  <w:style w:type="paragraph" w:customStyle="1" w:styleId="121">
    <w:name w:val="表 (青) 121"/>
    <w:hidden/>
    <w:uiPriority w:val="99"/>
    <w:semiHidden/>
    <w:rsid w:val="00871055"/>
    <w:rPr>
      <w:rFonts w:eastAsia="Times New Roman" w:cs="ＭＳ 明朝"/>
      <w:color w:val="000000"/>
      <w:kern w:val="1"/>
      <w:sz w:val="21"/>
      <w:szCs w:val="24"/>
      <w:lang w:eastAsia="ar-SA"/>
    </w:rPr>
  </w:style>
  <w:style w:type="paragraph" w:customStyle="1" w:styleId="-">
    <w:name w:val="表本文-行間ツメ"/>
    <w:basedOn w:val="a3"/>
    <w:link w:val="-0"/>
    <w:qFormat/>
    <w:rsid w:val="003028C7"/>
    <w:pPr>
      <w:spacing w:line="240" w:lineRule="exact"/>
      <w:ind w:left="162" w:hanging="162"/>
    </w:pPr>
  </w:style>
  <w:style w:type="character" w:customStyle="1" w:styleId="-0">
    <w:name w:val="表本文-行間ツメ (文字)"/>
    <w:link w:val="-"/>
    <w:rsid w:val="003028C7"/>
    <w:rPr>
      <w:rFonts w:ascii="ＭＳ 明朝"/>
      <w:color w:val="000000"/>
      <w:kern w:val="18"/>
      <w:sz w:val="18"/>
      <w:lang w:eastAsia="hi-IN" w:bidi="hi-IN"/>
    </w:rPr>
  </w:style>
  <w:style w:type="paragraph" w:customStyle="1" w:styleId="aff0">
    <w:name w:val="プリント見出し"/>
    <w:basedOn w:val="a"/>
    <w:link w:val="aff1"/>
    <w:qFormat/>
    <w:rsid w:val="00A376EB"/>
    <w:pPr>
      <w:tabs>
        <w:tab w:val="left" w:pos="2422"/>
      </w:tabs>
      <w:spacing w:line="0" w:lineRule="atLeast"/>
      <w:ind w:firstLineChars="0" w:firstLine="0"/>
      <w:jc w:val="left"/>
    </w:pPr>
    <w:rPr>
      <w:rFonts w:ascii="HG創英角ｺﾞｼｯｸUB" w:eastAsia="HG創英角ｺﾞｼｯｸUB"/>
      <w:noProof/>
      <w:kern w:val="21"/>
      <w:sz w:val="40"/>
      <w:lang w:eastAsia="ja-JP"/>
    </w:rPr>
  </w:style>
  <w:style w:type="character" w:customStyle="1" w:styleId="aff1">
    <w:name w:val="プリント見出し (文字)"/>
    <w:link w:val="aff0"/>
    <w:rsid w:val="00A376EB"/>
    <w:rPr>
      <w:rFonts w:ascii="HG創英角ｺﾞｼｯｸUB" w:eastAsia="HG創英角ｺﾞｼｯｸUB" w:cs="ＭＳ 明朝"/>
      <w:noProof/>
      <w:color w:val="000000"/>
      <w:kern w:val="21"/>
      <w:sz w:val="40"/>
      <w:szCs w:val="24"/>
    </w:rPr>
  </w:style>
  <w:style w:type="paragraph" w:customStyle="1" w:styleId="aff2">
    <w:name w:val="プリントゴシック"/>
    <w:basedOn w:val="a"/>
    <w:link w:val="aff3"/>
    <w:qFormat/>
    <w:rsid w:val="00A376EB"/>
    <w:pPr>
      <w:ind w:firstLine="192"/>
    </w:pPr>
    <w:rPr>
      <w:rFonts w:ascii="HG創英角ｺﾞｼｯｸUB" w:eastAsia="HG創英角ｺﾞｼｯｸUB" w:hAnsi="HG創英角ｺﾞｼｯｸUB"/>
      <w:kern w:val="21"/>
    </w:rPr>
  </w:style>
  <w:style w:type="character" w:customStyle="1" w:styleId="aff3">
    <w:name w:val="プリントゴシック (文字)"/>
    <w:link w:val="aff2"/>
    <w:rsid w:val="00A376EB"/>
    <w:rPr>
      <w:rFonts w:ascii="HG創英角ｺﾞｼｯｸUB" w:eastAsia="HG創英角ｺﾞｼｯｸUB" w:hAnsi="HG創英角ｺﾞｼｯｸUB" w:cs="ＭＳ 明朝"/>
      <w:color w:val="000000"/>
      <w:kern w:val="21"/>
      <w:sz w:val="21"/>
      <w:szCs w:val="24"/>
      <w:lang w:eastAsia="ar-SA"/>
    </w:rPr>
  </w:style>
  <w:style w:type="paragraph" w:customStyle="1" w:styleId="131">
    <w:name w:val="表 (青) 131"/>
    <w:basedOn w:val="a"/>
    <w:uiPriority w:val="34"/>
    <w:rsid w:val="00F51528"/>
    <w:pPr>
      <w:ind w:leftChars="400" w:left="840"/>
    </w:pPr>
    <w:rPr>
      <w:rFonts w:ascii="Century" w:eastAsia="ＭＳ 明朝" w:hAnsi="Century" w:cs="Times New Roman"/>
      <w:kern w:val="21"/>
      <w:szCs w:val="22"/>
    </w:rPr>
  </w:style>
  <w:style w:type="paragraph" w:customStyle="1" w:styleId="-1">
    <w:name w:val="紙芝居-見出し"/>
    <w:basedOn w:val="a"/>
    <w:link w:val="-2"/>
    <w:rsid w:val="00F51528"/>
    <w:pPr>
      <w:framePr w:hSpace="142" w:wrap="around" w:vAnchor="page" w:hAnchor="margin" w:y="2071"/>
      <w:ind w:firstLineChars="0" w:firstLine="0"/>
      <w:jc w:val="center"/>
    </w:pPr>
    <w:rPr>
      <w:kern w:val="21"/>
    </w:rPr>
  </w:style>
  <w:style w:type="character" w:customStyle="1" w:styleId="-2">
    <w:name w:val="紙芝居-見出し (文字)"/>
    <w:link w:val="-1"/>
    <w:rsid w:val="00F51528"/>
    <w:rPr>
      <w:rFonts w:eastAsia="Times New Roman" w:cs="ＭＳ 明朝"/>
      <w:color w:val="000000"/>
      <w:kern w:val="21"/>
      <w:sz w:val="21"/>
      <w:szCs w:val="24"/>
      <w:lang w:eastAsia="ar-SA"/>
    </w:rPr>
  </w:style>
  <w:style w:type="character" w:customStyle="1" w:styleId="af">
    <w:name w:val="ヘッダー (文字)"/>
    <w:basedOn w:val="a0"/>
    <w:link w:val="ae"/>
    <w:uiPriority w:val="99"/>
    <w:rsid w:val="000F0CC8"/>
    <w:rPr>
      <w:rFonts w:eastAsia="Times New Roman" w:cs="ＭＳ 明朝"/>
      <w:color w:val="000000"/>
      <w:kern w:val="1"/>
      <w:sz w:val="21"/>
      <w:szCs w:val="2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AD022C"/>
    <w:pPr>
      <w:widowControl w:val="0"/>
      <w:ind w:firstLineChars="100" w:firstLine="210"/>
      <w:jc w:val="both"/>
    </w:pPr>
    <w:rPr>
      <w:rFonts w:eastAsia="Times New Roman" w:cs="ＭＳ 明朝"/>
      <w:color w:val="000000"/>
      <w:kern w:val="1"/>
      <w:sz w:val="21"/>
      <w:szCs w:val="24"/>
      <w:lang w:eastAsia="ar-SA"/>
    </w:rPr>
  </w:style>
  <w:style w:type="paragraph" w:styleId="1">
    <w:name w:val="heading 1"/>
    <w:basedOn w:val="10"/>
    <w:next w:val="a"/>
    <w:link w:val="11"/>
    <w:uiPriority w:val="9"/>
    <w:qFormat/>
    <w:rsid w:val="006345D4"/>
    <w:pPr>
      <w:ind w:leftChars="200" w:left="200"/>
      <w:outlineLvl w:val="0"/>
    </w:pPr>
    <w:rPr>
      <w:rFonts w:ascii="ＭＳ 明朝" w:eastAsia="ＭＳ 明朝" w:hAnsi="Times New Roman"/>
      <w:b/>
      <w:kern w:val="2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mbriaMath">
    <w:name w:val="スタイル 表本文 + Cambria Math"/>
    <w:basedOn w:val="a3"/>
    <w:rsid w:val="00A81A3D"/>
    <w:rPr>
      <w:rFonts w:hAnsi="Cambria Math"/>
    </w:rPr>
  </w:style>
  <w:style w:type="character" w:customStyle="1" w:styleId="WW8Num2z0">
    <w:name w:val="WW8Num2z0"/>
    <w:rsid w:val="00181F78"/>
    <w:rPr>
      <w:rFonts w:hint="default"/>
      <w:color w:val="000000"/>
      <w:position w:val="0"/>
      <w:sz w:val="21"/>
      <w:vertAlign w:val="baseline"/>
    </w:rPr>
  </w:style>
  <w:style w:type="character" w:customStyle="1" w:styleId="WW8Num3z0">
    <w:name w:val="WW8Num3z0"/>
    <w:rsid w:val="00181F78"/>
    <w:rPr>
      <w:rFonts w:hint="default"/>
      <w:color w:val="000000"/>
      <w:position w:val="0"/>
      <w:sz w:val="21"/>
      <w:vertAlign w:val="baseline"/>
    </w:rPr>
  </w:style>
  <w:style w:type="character" w:customStyle="1" w:styleId="WW8Num4z0">
    <w:name w:val="WW8Num4z0"/>
    <w:rsid w:val="00181F78"/>
    <w:rPr>
      <w:rFonts w:hint="default"/>
      <w:color w:val="000000"/>
      <w:position w:val="0"/>
      <w:sz w:val="21"/>
      <w:vertAlign w:val="baseline"/>
    </w:rPr>
  </w:style>
  <w:style w:type="character" w:customStyle="1" w:styleId="WW8Num5z0">
    <w:name w:val="WW8Num5z0"/>
    <w:rsid w:val="00181F78"/>
    <w:rPr>
      <w:rFonts w:hint="default"/>
      <w:color w:val="000000"/>
      <w:position w:val="0"/>
      <w:sz w:val="21"/>
      <w:vertAlign w:val="baseline"/>
    </w:rPr>
  </w:style>
  <w:style w:type="character" w:customStyle="1" w:styleId="WW8Num6z0">
    <w:name w:val="WW8Num6z0"/>
    <w:rsid w:val="00181F78"/>
    <w:rPr>
      <w:rFonts w:hint="default"/>
      <w:color w:val="000000"/>
      <w:position w:val="0"/>
      <w:sz w:val="21"/>
      <w:vertAlign w:val="baseline"/>
    </w:rPr>
  </w:style>
  <w:style w:type="character" w:customStyle="1" w:styleId="WW8Num7z0">
    <w:name w:val="WW8Num7z0"/>
    <w:rsid w:val="00181F78"/>
    <w:rPr>
      <w:rFonts w:hint="default"/>
      <w:color w:val="000000"/>
      <w:position w:val="0"/>
      <w:sz w:val="21"/>
      <w:vertAlign w:val="baseline"/>
    </w:rPr>
  </w:style>
  <w:style w:type="character" w:customStyle="1" w:styleId="WW8Num8z0">
    <w:name w:val="WW8Num8z0"/>
    <w:rsid w:val="00181F78"/>
    <w:rPr>
      <w:rFonts w:hint="default"/>
      <w:color w:val="000000"/>
      <w:position w:val="0"/>
      <w:sz w:val="21"/>
      <w:vertAlign w:val="baseline"/>
    </w:rPr>
  </w:style>
  <w:style w:type="character" w:customStyle="1" w:styleId="WW8Num9z0">
    <w:name w:val="WW8Num9z0"/>
    <w:rsid w:val="00181F78"/>
    <w:rPr>
      <w:rFonts w:ascii="ＭＳ 明朝" w:eastAsia="ヒラギノ角ゴ Pro W3" w:hAnsi="ＭＳ 明朝" w:cs="ＭＳ 明朝" w:hint="default"/>
      <w:color w:val="FF0000"/>
      <w:position w:val="0"/>
      <w:sz w:val="21"/>
      <w:vertAlign w:val="baseline"/>
    </w:rPr>
  </w:style>
  <w:style w:type="character" w:customStyle="1" w:styleId="WW8Num9z1">
    <w:name w:val="WW8Num9z1"/>
    <w:rsid w:val="00181F78"/>
    <w:rPr>
      <w:rFonts w:hint="default"/>
      <w:color w:val="000000"/>
      <w:position w:val="0"/>
      <w:sz w:val="21"/>
      <w:vertAlign w:val="baseline"/>
    </w:rPr>
  </w:style>
  <w:style w:type="paragraph" w:customStyle="1" w:styleId="-0mm1">
    <w:name w:val="スタイル 表本文 + +本文のフォント - 日本語 (ＭＳ 明朝) 左 :  0 mm ぶら下げインデント :  1 字"/>
    <w:basedOn w:val="a3"/>
    <w:next w:val="a3"/>
    <w:rsid w:val="006345D4"/>
    <w:pPr>
      <w:ind w:left="180" w:hanging="180"/>
    </w:pPr>
    <w:rPr>
      <w:rFonts w:hAnsi="ＭＳ 明朝" w:cs="ＭＳ 明朝"/>
    </w:rPr>
  </w:style>
  <w:style w:type="paragraph" w:customStyle="1" w:styleId="CambriaMath1">
    <w:name w:val="スタイル 表本文 + Cambria Math1"/>
    <w:basedOn w:val="a3"/>
    <w:rsid w:val="006345D4"/>
    <w:rPr>
      <w:rFonts w:hAnsi="Cambria Math"/>
    </w:rPr>
  </w:style>
  <w:style w:type="character" w:customStyle="1" w:styleId="12">
    <w:name w:val="段落フォント1"/>
    <w:rsid w:val="00181F78"/>
  </w:style>
  <w:style w:type="paragraph" w:customStyle="1" w:styleId="a4">
    <w:name w:val="見出し"/>
    <w:basedOn w:val="a"/>
    <w:next w:val="a5"/>
    <w:rsid w:val="00181F78"/>
    <w:pPr>
      <w:keepNext/>
      <w:spacing w:before="240" w:after="120"/>
    </w:pPr>
    <w:rPr>
      <w:rFonts w:ascii="Arial" w:eastAsia="ＭＳ Ｐゴシック" w:hAnsi="Arial" w:cs="Lucida Sans"/>
      <w:sz w:val="28"/>
      <w:szCs w:val="28"/>
    </w:rPr>
  </w:style>
  <w:style w:type="paragraph" w:styleId="a5">
    <w:name w:val="Body Text"/>
    <w:rsid w:val="00181F78"/>
    <w:rPr>
      <w:rFonts w:ascii="ヒラギノ角ゴ Pro W3" w:eastAsia="ヒラギノ角ゴ Pro W3" w:hAnsi="ヒラギノ角ゴ Pro W3" w:cs="ヒラギノ角ゴ Pro W3"/>
      <w:color w:val="000000"/>
      <w:kern w:val="1"/>
      <w:sz w:val="24"/>
      <w:lang w:eastAsia="hi-IN" w:bidi="hi-IN"/>
    </w:rPr>
  </w:style>
  <w:style w:type="paragraph" w:styleId="a6">
    <w:name w:val="List"/>
    <w:basedOn w:val="a5"/>
    <w:rsid w:val="00181F78"/>
    <w:rPr>
      <w:rFonts w:cs="Lucida Sans"/>
    </w:rPr>
  </w:style>
  <w:style w:type="paragraph" w:styleId="a7">
    <w:name w:val="caption"/>
    <w:basedOn w:val="a"/>
    <w:qFormat/>
    <w:rsid w:val="00181F78"/>
    <w:pPr>
      <w:suppressLineNumbers/>
      <w:spacing w:before="120" w:after="120"/>
    </w:pPr>
    <w:rPr>
      <w:rFonts w:cs="Lucida Sans"/>
      <w:i/>
      <w:iCs/>
      <w:sz w:val="24"/>
    </w:rPr>
  </w:style>
  <w:style w:type="paragraph" w:customStyle="1" w:styleId="a8">
    <w:name w:val="索引"/>
    <w:basedOn w:val="a"/>
    <w:rsid w:val="00181F78"/>
    <w:pPr>
      <w:suppressLineNumbers/>
    </w:pPr>
    <w:rPr>
      <w:rFonts w:cs="Lucida Sans"/>
    </w:rPr>
  </w:style>
  <w:style w:type="paragraph" w:customStyle="1" w:styleId="a9">
    <w:name w:val="フリーフォーム"/>
    <w:rsid w:val="00181F78"/>
    <w:rPr>
      <w:rFonts w:ascii="Century" w:eastAsia="ヒラギノ角ゴ Pro W3" w:hAnsi="Century" w:cs="Century"/>
      <w:color w:val="000000"/>
      <w:kern w:val="1"/>
      <w:lang w:eastAsia="hi-IN" w:bidi="hi-IN"/>
    </w:rPr>
  </w:style>
  <w:style w:type="paragraph" w:customStyle="1" w:styleId="10">
    <w:name w:val="リスト段落1"/>
    <w:rsid w:val="00181F78"/>
    <w:pPr>
      <w:widowControl w:val="0"/>
      <w:ind w:left="840"/>
      <w:jc w:val="both"/>
    </w:pPr>
    <w:rPr>
      <w:rFonts w:ascii="Century" w:eastAsia="ヒラギノ角ゴ Pro W3" w:hAnsi="Century" w:cs="Century"/>
      <w:color w:val="000000"/>
      <w:kern w:val="1"/>
      <w:sz w:val="21"/>
      <w:lang w:eastAsia="hi-IN" w:bidi="hi-IN"/>
    </w:rPr>
  </w:style>
  <w:style w:type="paragraph" w:customStyle="1" w:styleId="13">
    <w:name w:val="表 (格子)1"/>
    <w:link w:val="TableGrid"/>
    <w:rsid w:val="00181F78"/>
    <w:rPr>
      <w:rFonts w:ascii="Century" w:eastAsia="ヒラギノ角ゴ Pro W3" w:hAnsi="Century" w:cs="Century"/>
      <w:color w:val="000000"/>
      <w:kern w:val="1"/>
      <w:sz w:val="21"/>
      <w:lang w:eastAsia="hi-IN" w:bidi="hi-IN"/>
    </w:rPr>
  </w:style>
  <w:style w:type="paragraph" w:customStyle="1" w:styleId="14">
    <w:name w:val="書式なし1"/>
    <w:rsid w:val="00181F78"/>
    <w:pPr>
      <w:widowControl w:val="0"/>
    </w:pPr>
    <w:rPr>
      <w:rFonts w:ascii="ＭＳ ゴシック" w:eastAsia="ヒラギノ角ゴ Pro W3" w:hAnsi="ＭＳ ゴシック" w:cs="ＭＳ ゴシック"/>
      <w:color w:val="000000"/>
      <w:kern w:val="1"/>
      <w:lang w:eastAsia="hi-IN" w:bidi="hi-IN"/>
    </w:rPr>
  </w:style>
  <w:style w:type="paragraph" w:customStyle="1" w:styleId="aa">
    <w:name w:val="表の内容"/>
    <w:basedOn w:val="a"/>
    <w:rsid w:val="00181F78"/>
    <w:pPr>
      <w:suppressLineNumbers/>
    </w:pPr>
  </w:style>
  <w:style w:type="paragraph" w:customStyle="1" w:styleId="ab">
    <w:name w:val="表の見出し"/>
    <w:basedOn w:val="aa"/>
    <w:rsid w:val="00181F78"/>
    <w:pPr>
      <w:jc w:val="center"/>
    </w:pPr>
    <w:rPr>
      <w:b/>
      <w:bCs/>
    </w:rPr>
  </w:style>
  <w:style w:type="paragraph" w:customStyle="1" w:styleId="ac">
    <w:name w:val="枠の内容"/>
    <w:basedOn w:val="a5"/>
    <w:rsid w:val="00181F78"/>
  </w:style>
  <w:style w:type="paragraph" w:styleId="ad">
    <w:name w:val="footer"/>
    <w:basedOn w:val="a"/>
    <w:rsid w:val="00181F78"/>
    <w:pPr>
      <w:suppressLineNumbers/>
      <w:tabs>
        <w:tab w:val="center" w:pos="4819"/>
        <w:tab w:val="right" w:pos="9638"/>
      </w:tabs>
    </w:pPr>
  </w:style>
  <w:style w:type="paragraph" w:styleId="ae">
    <w:name w:val="header"/>
    <w:basedOn w:val="a"/>
    <w:link w:val="af"/>
    <w:uiPriority w:val="99"/>
    <w:rsid w:val="00181F78"/>
    <w:pPr>
      <w:suppressLineNumbers/>
      <w:tabs>
        <w:tab w:val="center" w:pos="4819"/>
        <w:tab w:val="right" w:pos="9638"/>
      </w:tabs>
    </w:pPr>
  </w:style>
  <w:style w:type="character" w:customStyle="1" w:styleId="11">
    <w:name w:val="見出し 1 (文字)"/>
    <w:link w:val="1"/>
    <w:uiPriority w:val="9"/>
    <w:rsid w:val="006345D4"/>
    <w:rPr>
      <w:rFonts w:ascii="ＭＳ 明朝" w:eastAsia="ＭＳ 明朝" w:cs="Century"/>
      <w:b/>
      <w:color w:val="000000"/>
      <w:kern w:val="24"/>
      <w:sz w:val="24"/>
      <w:lang w:eastAsia="hi-IN" w:bidi="hi-IN"/>
    </w:rPr>
  </w:style>
  <w:style w:type="paragraph" w:customStyle="1" w:styleId="2">
    <w:name w:val="見出し2"/>
    <w:basedOn w:val="a"/>
    <w:link w:val="20"/>
    <w:qFormat/>
    <w:rsid w:val="006345D4"/>
    <w:pPr>
      <w:numPr>
        <w:numId w:val="18"/>
      </w:numPr>
      <w:ind w:firstLineChars="0" w:firstLine="0"/>
    </w:pPr>
    <w:rPr>
      <w:rFonts w:ascii="ＭＳ 明朝" w:eastAsia="ＭＳ 明朝"/>
      <w:kern w:val="21"/>
    </w:rPr>
  </w:style>
  <w:style w:type="paragraph" w:customStyle="1" w:styleId="a3">
    <w:name w:val="表本文"/>
    <w:link w:val="af0"/>
    <w:qFormat/>
    <w:rsid w:val="006345D4"/>
    <w:pPr>
      <w:ind w:left="100" w:hangingChars="100" w:hanging="100"/>
      <w:jc w:val="both"/>
    </w:pPr>
    <w:rPr>
      <w:rFonts w:ascii="ＭＳ 明朝"/>
      <w:color w:val="000000"/>
      <w:kern w:val="18"/>
      <w:sz w:val="18"/>
      <w:lang w:eastAsia="hi-IN" w:bidi="hi-IN"/>
    </w:rPr>
  </w:style>
  <w:style w:type="character" w:customStyle="1" w:styleId="20">
    <w:name w:val="見出し2 (文字)"/>
    <w:link w:val="2"/>
    <w:rsid w:val="006345D4"/>
    <w:rPr>
      <w:rFonts w:ascii="ＭＳ 明朝" w:eastAsia="ＭＳ 明朝" w:cs="ＭＳ 明朝"/>
      <w:color w:val="000000"/>
      <w:kern w:val="21"/>
      <w:sz w:val="21"/>
      <w:szCs w:val="24"/>
      <w:lang w:eastAsia="ar-SA"/>
    </w:rPr>
  </w:style>
  <w:style w:type="paragraph" w:styleId="af1">
    <w:name w:val="Balloon Text"/>
    <w:basedOn w:val="a"/>
    <w:link w:val="af2"/>
    <w:uiPriority w:val="99"/>
    <w:semiHidden/>
    <w:unhideWhenUsed/>
    <w:rsid w:val="00A255F5"/>
    <w:rPr>
      <w:rFonts w:cs="Times New Roman"/>
      <w:sz w:val="18"/>
      <w:szCs w:val="18"/>
    </w:rPr>
  </w:style>
  <w:style w:type="character" w:customStyle="1" w:styleId="TableGrid">
    <w:name w:val="Table Grid (文字)"/>
    <w:link w:val="13"/>
    <w:rsid w:val="00113083"/>
    <w:rPr>
      <w:rFonts w:ascii="Century" w:eastAsia="ヒラギノ角ゴ Pro W3" w:hAnsi="Century" w:cs="Century"/>
      <w:color w:val="000000"/>
      <w:kern w:val="1"/>
      <w:sz w:val="21"/>
      <w:lang w:eastAsia="hi-IN" w:bidi="hi-IN"/>
    </w:rPr>
  </w:style>
  <w:style w:type="character" w:customStyle="1" w:styleId="af0">
    <w:name w:val="表本文 (文字)"/>
    <w:link w:val="a3"/>
    <w:rsid w:val="006345D4"/>
    <w:rPr>
      <w:rFonts w:ascii="ＭＳ 明朝" w:eastAsia="ＭＳ 明朝" w:hAnsi="Century" w:cs="Century"/>
      <w:color w:val="000000"/>
      <w:kern w:val="18"/>
      <w:sz w:val="18"/>
      <w:lang w:eastAsia="hi-IN" w:bidi="hi-IN"/>
    </w:rPr>
  </w:style>
  <w:style w:type="character" w:customStyle="1" w:styleId="af2">
    <w:name w:val="吹き出し (文字)"/>
    <w:link w:val="af1"/>
    <w:uiPriority w:val="99"/>
    <w:semiHidden/>
    <w:rsid w:val="00A255F5"/>
    <w:rPr>
      <w:rFonts w:ascii="Times New Roman" w:eastAsia="Times New Roman" w:hAnsi="Times New Roman" w:cs="Times New Roman"/>
      <w:color w:val="000000"/>
      <w:kern w:val="1"/>
      <w:sz w:val="18"/>
      <w:szCs w:val="18"/>
      <w:lang w:eastAsia="ar-SA"/>
    </w:rPr>
  </w:style>
  <w:style w:type="paragraph" w:customStyle="1" w:styleId="af3">
    <w:name w:val="表キャプション"/>
    <w:basedOn w:val="a"/>
    <w:link w:val="af4"/>
    <w:qFormat/>
    <w:rsid w:val="00A81A3D"/>
    <w:pPr>
      <w:ind w:firstLineChars="0" w:firstLine="0"/>
      <w:jc w:val="left"/>
    </w:pPr>
    <w:rPr>
      <w:rFonts w:eastAsia="ＭＳ 明朝"/>
      <w:sz w:val="18"/>
      <w:szCs w:val="18"/>
    </w:rPr>
  </w:style>
  <w:style w:type="paragraph" w:customStyle="1" w:styleId="af5">
    <w:name w:val="表見出し"/>
    <w:basedOn w:val="13"/>
    <w:link w:val="af6"/>
    <w:qFormat/>
    <w:rsid w:val="00A81A3D"/>
    <w:pPr>
      <w:jc w:val="center"/>
    </w:pPr>
    <w:rPr>
      <w:rFonts w:ascii="Times New Roman" w:eastAsia="ＭＳ 明朝" w:hAnsi="Times New Roman" w:cs="Times New Roman"/>
    </w:rPr>
  </w:style>
  <w:style w:type="character" w:customStyle="1" w:styleId="af4">
    <w:name w:val="表キャプション (文字)"/>
    <w:link w:val="af3"/>
    <w:rsid w:val="00A81A3D"/>
    <w:rPr>
      <w:rFonts w:eastAsia="ＭＳ 明朝" w:cs="ＭＳ 明朝"/>
      <w:color w:val="000000"/>
      <w:kern w:val="1"/>
      <w:sz w:val="18"/>
      <w:szCs w:val="18"/>
      <w:lang w:eastAsia="ar-SA"/>
    </w:rPr>
  </w:style>
  <w:style w:type="paragraph" w:customStyle="1" w:styleId="af7">
    <w:name w:val="作文本文"/>
    <w:basedOn w:val="a"/>
    <w:link w:val="af8"/>
    <w:qFormat/>
    <w:rsid w:val="00A81A3D"/>
    <w:pPr>
      <w:ind w:firstLine="100"/>
    </w:pPr>
    <w:rPr>
      <w:rFonts w:eastAsia="ＭＳ 明朝"/>
      <w:kern w:val="21"/>
    </w:rPr>
  </w:style>
  <w:style w:type="character" w:customStyle="1" w:styleId="af6">
    <w:name w:val="表見出し (文字)"/>
    <w:link w:val="af5"/>
    <w:rsid w:val="00A81A3D"/>
    <w:rPr>
      <w:rFonts w:ascii="Century" w:eastAsia="ＭＳ 明朝" w:hAnsi="Century" w:cs="Century"/>
      <w:color w:val="000000"/>
      <w:kern w:val="1"/>
      <w:sz w:val="21"/>
      <w:lang w:eastAsia="hi-IN" w:bidi="hi-IN"/>
    </w:rPr>
  </w:style>
  <w:style w:type="paragraph" w:customStyle="1" w:styleId="af9">
    <w:name w:val="作文見出し"/>
    <w:basedOn w:val="af7"/>
    <w:link w:val="afa"/>
    <w:qFormat/>
    <w:rsid w:val="00304030"/>
    <w:pPr>
      <w:ind w:firstLineChars="0" w:firstLine="0"/>
      <w:jc w:val="left"/>
    </w:pPr>
  </w:style>
  <w:style w:type="character" w:customStyle="1" w:styleId="af8">
    <w:name w:val="作文本文 (文字)"/>
    <w:link w:val="af7"/>
    <w:rsid w:val="00A81A3D"/>
    <w:rPr>
      <w:rFonts w:eastAsia="ＭＳ 明朝" w:cs="ＭＳ 明朝"/>
      <w:color w:val="000000"/>
      <w:kern w:val="21"/>
      <w:sz w:val="21"/>
      <w:szCs w:val="24"/>
      <w:lang w:eastAsia="ar-SA"/>
    </w:rPr>
  </w:style>
  <w:style w:type="paragraph" w:customStyle="1" w:styleId="afb">
    <w:name w:val="作文氏名"/>
    <w:basedOn w:val="af7"/>
    <w:link w:val="afc"/>
    <w:qFormat/>
    <w:rsid w:val="00304030"/>
    <w:pPr>
      <w:ind w:firstLineChars="0" w:firstLine="0"/>
      <w:jc w:val="right"/>
    </w:pPr>
  </w:style>
  <w:style w:type="character" w:customStyle="1" w:styleId="afa">
    <w:name w:val="作文見出し (文字)"/>
    <w:link w:val="af9"/>
    <w:rsid w:val="00304030"/>
    <w:rPr>
      <w:rFonts w:ascii="Times New Roman" w:eastAsia="Times New Roman" w:hAnsi="Times New Roman" w:cs="ＭＳ 明朝"/>
      <w:color w:val="000000"/>
      <w:kern w:val="21"/>
      <w:sz w:val="21"/>
      <w:szCs w:val="24"/>
      <w:lang w:eastAsia="ar-SA"/>
    </w:rPr>
  </w:style>
  <w:style w:type="paragraph" w:customStyle="1" w:styleId="afd">
    <w:name w:val="囲み"/>
    <w:basedOn w:val="a"/>
    <w:link w:val="afe"/>
    <w:qFormat/>
    <w:rsid w:val="000C244F"/>
    <w:pPr>
      <w:tabs>
        <w:tab w:val="right" w:pos="6930"/>
      </w:tabs>
      <w:ind w:firstLine="240"/>
    </w:pPr>
    <w:rPr>
      <w:sz w:val="24"/>
    </w:rPr>
  </w:style>
  <w:style w:type="character" w:customStyle="1" w:styleId="afc">
    <w:name w:val="作文氏名 (文字)"/>
    <w:link w:val="afb"/>
    <w:rsid w:val="00304030"/>
    <w:rPr>
      <w:rFonts w:ascii="Times New Roman" w:eastAsia="Times New Roman" w:hAnsi="Times New Roman" w:cs="ＭＳ 明朝"/>
      <w:color w:val="000000"/>
      <w:kern w:val="21"/>
      <w:sz w:val="21"/>
      <w:szCs w:val="24"/>
      <w:lang w:eastAsia="ar-SA"/>
    </w:rPr>
  </w:style>
  <w:style w:type="character" w:customStyle="1" w:styleId="aff">
    <w:name w:val="囲み対象"/>
    <w:uiPriority w:val="1"/>
    <w:qFormat/>
    <w:rsid w:val="006345D4"/>
    <w:rPr>
      <w:rFonts w:ascii="ＭＳ 明朝" w:eastAsia="ＭＳ 明朝" w:hAnsi="Times New Roman" w:cs="ＭＳ 明朝"/>
      <w:color w:val="FEFFFE"/>
      <w:kern w:val="21"/>
      <w:sz w:val="21"/>
      <w:szCs w:val="21"/>
      <w:lang w:eastAsia="ar-SA"/>
    </w:rPr>
  </w:style>
  <w:style w:type="character" w:customStyle="1" w:styleId="afe">
    <w:name w:val="囲み (文字)"/>
    <w:link w:val="afd"/>
    <w:rsid w:val="000C244F"/>
    <w:rPr>
      <w:rFonts w:ascii="Times New Roman" w:eastAsia="Times New Roman" w:hAnsi="Times New Roman" w:cs="ＭＳ 明朝"/>
      <w:color w:val="000000"/>
      <w:kern w:val="1"/>
      <w:sz w:val="24"/>
      <w:szCs w:val="24"/>
      <w:lang w:eastAsia="ar-SA"/>
    </w:rPr>
  </w:style>
  <w:style w:type="paragraph" w:customStyle="1" w:styleId="121">
    <w:name w:val="表 (青) 121"/>
    <w:hidden/>
    <w:uiPriority w:val="99"/>
    <w:semiHidden/>
    <w:rsid w:val="00871055"/>
    <w:rPr>
      <w:rFonts w:eastAsia="Times New Roman" w:cs="ＭＳ 明朝"/>
      <w:color w:val="000000"/>
      <w:kern w:val="1"/>
      <w:sz w:val="21"/>
      <w:szCs w:val="24"/>
      <w:lang w:eastAsia="ar-SA"/>
    </w:rPr>
  </w:style>
  <w:style w:type="paragraph" w:customStyle="1" w:styleId="-">
    <w:name w:val="表本文-行間ツメ"/>
    <w:basedOn w:val="a3"/>
    <w:link w:val="-0"/>
    <w:qFormat/>
    <w:rsid w:val="003028C7"/>
    <w:pPr>
      <w:spacing w:line="240" w:lineRule="exact"/>
      <w:ind w:left="162" w:hanging="162"/>
    </w:pPr>
  </w:style>
  <w:style w:type="character" w:customStyle="1" w:styleId="-0">
    <w:name w:val="表本文-行間ツメ (文字)"/>
    <w:link w:val="-"/>
    <w:rsid w:val="003028C7"/>
    <w:rPr>
      <w:rFonts w:ascii="ＭＳ 明朝"/>
      <w:color w:val="000000"/>
      <w:kern w:val="18"/>
      <w:sz w:val="18"/>
      <w:lang w:eastAsia="hi-IN" w:bidi="hi-IN"/>
    </w:rPr>
  </w:style>
  <w:style w:type="paragraph" w:customStyle="1" w:styleId="aff0">
    <w:name w:val="プリント見出し"/>
    <w:basedOn w:val="a"/>
    <w:link w:val="aff1"/>
    <w:qFormat/>
    <w:rsid w:val="00A376EB"/>
    <w:pPr>
      <w:tabs>
        <w:tab w:val="left" w:pos="2422"/>
      </w:tabs>
      <w:spacing w:line="0" w:lineRule="atLeast"/>
      <w:ind w:firstLineChars="0" w:firstLine="0"/>
      <w:jc w:val="left"/>
    </w:pPr>
    <w:rPr>
      <w:rFonts w:ascii="HG創英角ｺﾞｼｯｸUB" w:eastAsia="HG創英角ｺﾞｼｯｸUB"/>
      <w:noProof/>
      <w:kern w:val="21"/>
      <w:sz w:val="40"/>
      <w:lang w:eastAsia="ja-JP"/>
    </w:rPr>
  </w:style>
  <w:style w:type="character" w:customStyle="1" w:styleId="aff1">
    <w:name w:val="プリント見出し (文字)"/>
    <w:link w:val="aff0"/>
    <w:rsid w:val="00A376EB"/>
    <w:rPr>
      <w:rFonts w:ascii="HG創英角ｺﾞｼｯｸUB" w:eastAsia="HG創英角ｺﾞｼｯｸUB" w:cs="ＭＳ 明朝"/>
      <w:noProof/>
      <w:color w:val="000000"/>
      <w:kern w:val="21"/>
      <w:sz w:val="40"/>
      <w:szCs w:val="24"/>
    </w:rPr>
  </w:style>
  <w:style w:type="paragraph" w:customStyle="1" w:styleId="aff2">
    <w:name w:val="プリントゴシック"/>
    <w:basedOn w:val="a"/>
    <w:link w:val="aff3"/>
    <w:qFormat/>
    <w:rsid w:val="00A376EB"/>
    <w:pPr>
      <w:ind w:firstLine="192"/>
    </w:pPr>
    <w:rPr>
      <w:rFonts w:ascii="HG創英角ｺﾞｼｯｸUB" w:eastAsia="HG創英角ｺﾞｼｯｸUB" w:hAnsi="HG創英角ｺﾞｼｯｸUB"/>
      <w:kern w:val="21"/>
    </w:rPr>
  </w:style>
  <w:style w:type="character" w:customStyle="1" w:styleId="aff3">
    <w:name w:val="プリントゴシック (文字)"/>
    <w:link w:val="aff2"/>
    <w:rsid w:val="00A376EB"/>
    <w:rPr>
      <w:rFonts w:ascii="HG創英角ｺﾞｼｯｸUB" w:eastAsia="HG創英角ｺﾞｼｯｸUB" w:hAnsi="HG創英角ｺﾞｼｯｸUB" w:cs="ＭＳ 明朝"/>
      <w:color w:val="000000"/>
      <w:kern w:val="21"/>
      <w:sz w:val="21"/>
      <w:szCs w:val="24"/>
      <w:lang w:eastAsia="ar-SA"/>
    </w:rPr>
  </w:style>
  <w:style w:type="paragraph" w:customStyle="1" w:styleId="131">
    <w:name w:val="表 (青) 131"/>
    <w:basedOn w:val="a"/>
    <w:uiPriority w:val="34"/>
    <w:rsid w:val="00F51528"/>
    <w:pPr>
      <w:ind w:leftChars="400" w:left="840"/>
    </w:pPr>
    <w:rPr>
      <w:rFonts w:ascii="Century" w:eastAsia="ＭＳ 明朝" w:hAnsi="Century" w:cs="Times New Roman"/>
      <w:kern w:val="21"/>
      <w:szCs w:val="22"/>
    </w:rPr>
  </w:style>
  <w:style w:type="paragraph" w:customStyle="1" w:styleId="-1">
    <w:name w:val="紙芝居-見出し"/>
    <w:basedOn w:val="a"/>
    <w:link w:val="-2"/>
    <w:rsid w:val="00F51528"/>
    <w:pPr>
      <w:framePr w:hSpace="142" w:wrap="around" w:vAnchor="page" w:hAnchor="margin" w:y="2071"/>
      <w:ind w:firstLineChars="0" w:firstLine="0"/>
      <w:jc w:val="center"/>
    </w:pPr>
    <w:rPr>
      <w:kern w:val="21"/>
    </w:rPr>
  </w:style>
  <w:style w:type="character" w:customStyle="1" w:styleId="-2">
    <w:name w:val="紙芝居-見出し (文字)"/>
    <w:link w:val="-1"/>
    <w:rsid w:val="00F51528"/>
    <w:rPr>
      <w:rFonts w:eastAsia="Times New Roman" w:cs="ＭＳ 明朝"/>
      <w:color w:val="000000"/>
      <w:kern w:val="21"/>
      <w:sz w:val="21"/>
      <w:szCs w:val="24"/>
      <w:lang w:eastAsia="ar-SA"/>
    </w:rPr>
  </w:style>
  <w:style w:type="character" w:customStyle="1" w:styleId="af">
    <w:name w:val="ヘッダー (文字)"/>
    <w:basedOn w:val="a0"/>
    <w:link w:val="ae"/>
    <w:uiPriority w:val="99"/>
    <w:rsid w:val="000F0CC8"/>
    <w:rPr>
      <w:rFonts w:eastAsia="Times New Roman" w:cs="ＭＳ 明朝"/>
      <w:color w:val="000000"/>
      <w:kern w:val="1"/>
      <w:sz w:val="21"/>
      <w:szCs w:val="24"/>
      <w:lang w:eastAsia="ar-SA"/>
    </w:rPr>
  </w:style>
</w:styles>
</file>

<file path=word/webSettings.xml><?xml version="1.0" encoding="utf-8"?>
<w:webSettings xmlns:r="http://schemas.openxmlformats.org/officeDocument/2006/relationships" xmlns:w="http://schemas.openxmlformats.org/wordprocessingml/2006/main">
  <w:divs>
    <w:div w:id="141392939">
      <w:bodyDiv w:val="1"/>
      <w:marLeft w:val="0"/>
      <w:marRight w:val="0"/>
      <w:marTop w:val="0"/>
      <w:marBottom w:val="0"/>
      <w:divBdr>
        <w:top w:val="none" w:sz="0" w:space="0" w:color="auto"/>
        <w:left w:val="none" w:sz="0" w:space="0" w:color="auto"/>
        <w:bottom w:val="none" w:sz="0" w:space="0" w:color="auto"/>
        <w:right w:val="none" w:sz="0" w:space="0" w:color="auto"/>
      </w:divBdr>
    </w:div>
    <w:div w:id="456219145">
      <w:bodyDiv w:val="1"/>
      <w:marLeft w:val="0"/>
      <w:marRight w:val="0"/>
      <w:marTop w:val="0"/>
      <w:marBottom w:val="0"/>
      <w:divBdr>
        <w:top w:val="none" w:sz="0" w:space="0" w:color="auto"/>
        <w:left w:val="none" w:sz="0" w:space="0" w:color="auto"/>
        <w:bottom w:val="none" w:sz="0" w:space="0" w:color="auto"/>
        <w:right w:val="none" w:sz="0" w:space="0" w:color="auto"/>
      </w:divBdr>
    </w:div>
    <w:div w:id="524439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8A919-309F-45C1-94D6-F77F9159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140</Words>
  <Characters>799</Characters>
  <Application>Microsoft Office Word</Application>
  <DocSecurity>0</DocSecurity>
  <Lines>6</Lines>
  <Paragraphs>1</Paragraphs>
  <ScaleCrop>false</ScaleCrop>
  <HeadingPairs>
    <vt:vector size="4" baseType="variant">
      <vt:variant>
        <vt:lpstr>タイトル</vt:lpstr>
      </vt:variant>
      <vt:variant>
        <vt:i4>1</vt:i4>
      </vt:variant>
      <vt:variant>
        <vt:lpstr>Headings</vt:lpstr>
      </vt:variant>
      <vt:variant>
        <vt:i4>8</vt:i4>
      </vt:variant>
    </vt:vector>
  </HeadingPairs>
  <TitlesOfParts>
    <vt:vector size="9" baseType="lpstr">
      <vt:lpstr>青少年赤十字防災教育プログラム</vt:lpstr>
      <vt:lpstr>■授業で使える写真素材　Ⅲ－１ 　</vt:lpstr>
      <vt:lpstr>■授業で使える写真素材　Ⅲ－2</vt:lpstr>
      <vt:lpstr>■授業で使える写真素材　Ⅲ－3</vt:lpstr>
      <vt:lpstr/>
      <vt:lpstr>■授業で使える写真素材　Ⅲ－4</vt:lpstr>
      <vt:lpstr>■授業で使える写真素材　Ⅲ－5</vt:lpstr>
      <vt:lpstr>■授業で使える写真素材　Ⅲ－6</vt:lpstr>
      <vt:lpstr>■授業で使える写真素材　Ⅲ－8</vt:lpstr>
    </vt:vector>
  </TitlesOfParts>
  <Company>Hewlett-Packard Company</Company>
  <LinksUpToDate>false</LinksUpToDate>
  <CharactersWithSpaces>938</CharactersWithSpaces>
  <SharedDoc>false</SharedDoc>
  <HLinks>
    <vt:vector size="6" baseType="variant">
      <vt:variant>
        <vt:i4>-513407951</vt:i4>
      </vt:variant>
      <vt:variant>
        <vt:i4>11330</vt:i4>
      </vt:variant>
      <vt:variant>
        <vt:i4>1032</vt:i4>
      </vt:variant>
      <vt:variant>
        <vt:i4>1</vt:i4>
      </vt:variant>
      <vt:variant>
        <vt:lpwstr>Xserve_de-se:00_得意先別:01600_パッド株式会社:防災ガイドブック:ワード原稿:ワードから抽出画像:word_p:ok:3-4-1.jpg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青少年赤十字防災教育プログラム</dc:title>
  <dc:creator>日本赤十字社</dc:creator>
  <cp:lastModifiedBy>admin</cp:lastModifiedBy>
  <cp:revision>8</cp:revision>
  <cp:lastPrinted>2014-12-23T12:42:00Z</cp:lastPrinted>
  <dcterms:created xsi:type="dcterms:W3CDTF">2014-12-20T00:54:00Z</dcterms:created>
  <dcterms:modified xsi:type="dcterms:W3CDTF">2015-01-07T09:55:00Z</dcterms:modified>
</cp:coreProperties>
</file>